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867" w:rsidRDefault="00325867" w:rsidP="00E46A2D">
      <w:pPr>
        <w:spacing w:line="240" w:lineRule="auto"/>
        <w:ind w:left="0"/>
        <w:jc w:val="both"/>
        <w:rPr>
          <w:rFonts w:eastAsia="Times New Roman" w:cs="Times New Roman"/>
          <w:b/>
          <w:bCs/>
          <w:color w:val="000000"/>
          <w:szCs w:val="28"/>
          <w:u w:val="single"/>
          <w:lang w:val="en-US"/>
        </w:rPr>
      </w:pPr>
    </w:p>
    <w:p w:rsidR="00B35BD4" w:rsidRPr="00182CDA" w:rsidRDefault="00B35BD4" w:rsidP="00E46A2D">
      <w:pPr>
        <w:spacing w:line="240" w:lineRule="auto"/>
        <w:ind w:left="0"/>
        <w:jc w:val="both"/>
        <w:rPr>
          <w:rFonts w:eastAsia="Times New Roman" w:cs="Times New Roman"/>
          <w:b/>
          <w:bCs/>
          <w:color w:val="000000"/>
          <w:szCs w:val="28"/>
          <w:u w:val="single"/>
        </w:rPr>
      </w:pPr>
      <w:r w:rsidRPr="00182CDA">
        <w:rPr>
          <w:rFonts w:eastAsia="Times New Roman" w:cs="Times New Roman"/>
          <w:b/>
          <w:bCs/>
          <w:color w:val="000000"/>
          <w:szCs w:val="28"/>
          <w:u w:val="single"/>
        </w:rPr>
        <w:t>1. Правила предоставления платных медицинских услуг в поликлинике в соответствии с нормативными правовыми документами: условия, порядок и формы предоставления платных медицинских услуг, порядок их оплаты;</w:t>
      </w:r>
    </w:p>
    <w:p w:rsidR="00B35BD4" w:rsidRDefault="001235CB" w:rsidP="00E46A2D">
      <w:pPr>
        <w:spacing w:line="240" w:lineRule="auto"/>
        <w:ind w:left="0"/>
        <w:jc w:val="both"/>
        <w:rPr>
          <w:rFonts w:eastAsia="Times New Roman" w:cs="Times New Roman"/>
          <w:b/>
          <w:bCs/>
          <w:color w:val="222222"/>
          <w:szCs w:val="28"/>
          <w:lang w:eastAsia="ru-RU"/>
        </w:rPr>
      </w:pPr>
      <w:r>
        <w:rPr>
          <w:rFonts w:eastAsia="Times New Roman" w:cs="Times New Roman"/>
          <w:b/>
          <w:bCs/>
          <w:color w:val="222222"/>
          <w:szCs w:val="28"/>
          <w:lang w:eastAsia="ru-RU"/>
        </w:rPr>
        <w:t xml:space="preserve"> </w:t>
      </w:r>
    </w:p>
    <w:p w:rsidR="00B35BD4" w:rsidRPr="002312FA" w:rsidRDefault="00B35BD4" w:rsidP="00E46A2D">
      <w:pPr>
        <w:spacing w:line="240" w:lineRule="auto"/>
        <w:ind w:left="0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2312FA">
        <w:rPr>
          <w:rFonts w:eastAsia="Times New Roman" w:cs="Times New Roman"/>
          <w:b/>
          <w:bCs/>
          <w:color w:val="222222"/>
          <w:szCs w:val="28"/>
          <w:lang w:eastAsia="ru-RU"/>
        </w:rPr>
        <w:t>Условия предоставления платных медицинских услуг</w:t>
      </w:r>
    </w:p>
    <w:p w:rsidR="00B35BD4" w:rsidRPr="002312FA" w:rsidRDefault="00B35BD4" w:rsidP="00E46A2D">
      <w:pPr>
        <w:spacing w:after="150" w:line="240" w:lineRule="auto"/>
        <w:ind w:left="0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2312FA">
        <w:rPr>
          <w:rFonts w:eastAsia="Times New Roman" w:cs="Times New Roman"/>
          <w:color w:val="222222"/>
          <w:szCs w:val="28"/>
          <w:lang w:eastAsia="ru-RU"/>
        </w:rPr>
        <w:t> </w:t>
      </w:r>
    </w:p>
    <w:p w:rsidR="00B35BD4" w:rsidRPr="002312FA" w:rsidRDefault="00B35BD4" w:rsidP="00E46A2D">
      <w:pPr>
        <w:spacing w:after="150" w:line="240" w:lineRule="auto"/>
        <w:ind w:left="0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2312FA">
        <w:rPr>
          <w:rFonts w:eastAsia="Times New Roman" w:cs="Times New Roman"/>
          <w:color w:val="222222"/>
          <w:szCs w:val="28"/>
          <w:lang w:eastAsia="ru-RU"/>
        </w:rPr>
        <w:t xml:space="preserve"> Платные медицинские услуги предоставляются:</w:t>
      </w:r>
    </w:p>
    <w:p w:rsidR="00B35BD4" w:rsidRPr="002312FA" w:rsidRDefault="00B35BD4" w:rsidP="00E46A2D">
      <w:pPr>
        <w:numPr>
          <w:ilvl w:val="0"/>
          <w:numId w:val="1"/>
        </w:numPr>
        <w:spacing w:line="240" w:lineRule="auto"/>
        <w:ind w:left="0" w:firstLine="0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2312FA">
        <w:rPr>
          <w:rFonts w:eastAsia="Times New Roman" w:cs="Times New Roman"/>
          <w:color w:val="222222"/>
          <w:szCs w:val="28"/>
          <w:lang w:eastAsia="ru-RU"/>
        </w:rPr>
        <w:t>населению (за счет личных сре</w:t>
      </w:r>
      <w:proofErr w:type="gramStart"/>
      <w:r w:rsidRPr="002312FA">
        <w:rPr>
          <w:rFonts w:eastAsia="Times New Roman" w:cs="Times New Roman"/>
          <w:color w:val="222222"/>
          <w:szCs w:val="28"/>
          <w:lang w:eastAsia="ru-RU"/>
        </w:rPr>
        <w:t>дств гр</w:t>
      </w:r>
      <w:proofErr w:type="gramEnd"/>
      <w:r w:rsidRPr="002312FA">
        <w:rPr>
          <w:rFonts w:eastAsia="Times New Roman" w:cs="Times New Roman"/>
          <w:color w:val="222222"/>
          <w:szCs w:val="28"/>
          <w:lang w:eastAsia="ru-RU"/>
        </w:rPr>
        <w:t>аждан);</w:t>
      </w:r>
    </w:p>
    <w:p w:rsidR="00B35BD4" w:rsidRPr="004D6D83" w:rsidRDefault="00B35BD4" w:rsidP="00E46A2D">
      <w:pPr>
        <w:numPr>
          <w:ilvl w:val="0"/>
          <w:numId w:val="1"/>
        </w:numPr>
        <w:spacing w:line="240" w:lineRule="auto"/>
        <w:ind w:left="0" w:firstLine="0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2312FA">
        <w:rPr>
          <w:rFonts w:eastAsia="Times New Roman" w:cs="Times New Roman"/>
          <w:color w:val="222222"/>
          <w:szCs w:val="28"/>
          <w:lang w:eastAsia="ru-RU"/>
        </w:rPr>
        <w:t>по договорам с организациями, а также предпринимателями без образования</w:t>
      </w:r>
      <w:r w:rsidR="001235CB">
        <w:rPr>
          <w:rFonts w:eastAsia="Times New Roman" w:cs="Times New Roman"/>
          <w:color w:val="222222"/>
          <w:szCs w:val="28"/>
          <w:lang w:eastAsia="ru-RU"/>
        </w:rPr>
        <w:t xml:space="preserve"> </w:t>
      </w:r>
      <w:r w:rsidRPr="004D6D83">
        <w:rPr>
          <w:rFonts w:eastAsia="Times New Roman" w:cs="Times New Roman"/>
          <w:color w:val="222222"/>
          <w:szCs w:val="28"/>
          <w:lang w:eastAsia="ru-RU"/>
        </w:rPr>
        <w:t>юридического лица – в отношении граждан.</w:t>
      </w:r>
    </w:p>
    <w:p w:rsidR="00B35BD4" w:rsidRPr="004D6D83" w:rsidRDefault="00B35BD4" w:rsidP="00E46A2D">
      <w:pPr>
        <w:spacing w:after="150" w:line="240" w:lineRule="auto"/>
        <w:ind w:left="0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2312FA">
        <w:rPr>
          <w:rFonts w:eastAsia="Times New Roman" w:cs="Times New Roman"/>
          <w:color w:val="222222"/>
          <w:szCs w:val="28"/>
          <w:lang w:eastAsia="ru-RU"/>
        </w:rPr>
        <w:t>Учреждение имеет право предоставлять платные медицинские услуги на иных условиях, чем</w:t>
      </w:r>
      <w:r w:rsidR="001235CB">
        <w:rPr>
          <w:rFonts w:eastAsia="Times New Roman" w:cs="Times New Roman"/>
          <w:color w:val="222222"/>
          <w:szCs w:val="28"/>
          <w:lang w:eastAsia="ru-RU"/>
        </w:rPr>
        <w:t xml:space="preserve"> </w:t>
      </w:r>
      <w:r w:rsidRPr="002312FA">
        <w:rPr>
          <w:rFonts w:eastAsia="Times New Roman" w:cs="Times New Roman"/>
          <w:szCs w:val="28"/>
          <w:lang w:eastAsia="ru-RU"/>
        </w:rPr>
        <w:t>предусмотрено Программой, Территориальной программой, а также целевыми программами (при</w:t>
      </w:r>
      <w:r w:rsidR="001235CB">
        <w:rPr>
          <w:rFonts w:eastAsia="Times New Roman" w:cs="Times New Roman"/>
          <w:szCs w:val="28"/>
          <w:lang w:eastAsia="ru-RU"/>
        </w:rPr>
        <w:t xml:space="preserve"> </w:t>
      </w:r>
      <w:r w:rsidRPr="002312FA">
        <w:rPr>
          <w:rFonts w:eastAsia="Times New Roman" w:cs="Times New Roman"/>
          <w:szCs w:val="28"/>
          <w:lang w:eastAsia="ru-RU"/>
        </w:rPr>
        <w:t xml:space="preserve">недопущении ухудшения условий оказания медицинской помощи лицам, имеющим право </w:t>
      </w:r>
      <w:proofErr w:type="spellStart"/>
      <w:r w:rsidRPr="002312FA">
        <w:rPr>
          <w:rFonts w:eastAsia="Times New Roman" w:cs="Times New Roman"/>
          <w:szCs w:val="28"/>
          <w:lang w:eastAsia="ru-RU"/>
        </w:rPr>
        <w:t>небесплатную</w:t>
      </w:r>
      <w:proofErr w:type="spellEnd"/>
      <w:r w:rsidRPr="002312FA">
        <w:rPr>
          <w:rFonts w:eastAsia="Times New Roman" w:cs="Times New Roman"/>
          <w:szCs w:val="28"/>
          <w:lang w:eastAsia="ru-RU"/>
        </w:rPr>
        <w:t xml:space="preserve"> медицинскую помощь), в том числе:</w:t>
      </w:r>
    </w:p>
    <w:p w:rsidR="00B35BD4" w:rsidRPr="004D6D83" w:rsidRDefault="00B35BD4" w:rsidP="00E46A2D">
      <w:pPr>
        <w:numPr>
          <w:ilvl w:val="0"/>
          <w:numId w:val="2"/>
        </w:numPr>
        <w:spacing w:line="240" w:lineRule="auto"/>
        <w:ind w:left="0" w:firstLine="0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2312FA">
        <w:rPr>
          <w:rFonts w:eastAsia="Times New Roman" w:cs="Times New Roman"/>
          <w:color w:val="222222"/>
          <w:szCs w:val="28"/>
          <w:lang w:eastAsia="ru-RU"/>
        </w:rPr>
        <w:t>установление индивидуального поста медицинского наблюдения при лечении в условиях</w:t>
      </w:r>
      <w:r w:rsidR="001235CB">
        <w:rPr>
          <w:rFonts w:eastAsia="Times New Roman" w:cs="Times New Roman"/>
          <w:color w:val="222222"/>
          <w:szCs w:val="28"/>
          <w:lang w:eastAsia="ru-RU"/>
        </w:rPr>
        <w:t xml:space="preserve"> </w:t>
      </w:r>
      <w:r w:rsidRPr="004D6D83">
        <w:rPr>
          <w:rFonts w:eastAsia="Times New Roman" w:cs="Times New Roman"/>
          <w:color w:val="222222"/>
          <w:szCs w:val="28"/>
          <w:lang w:eastAsia="ru-RU"/>
        </w:rPr>
        <w:t>стационара;</w:t>
      </w:r>
    </w:p>
    <w:p w:rsidR="00B35BD4" w:rsidRPr="004D6D83" w:rsidRDefault="00B35BD4" w:rsidP="00E46A2D">
      <w:pPr>
        <w:numPr>
          <w:ilvl w:val="0"/>
          <w:numId w:val="2"/>
        </w:numPr>
        <w:spacing w:line="240" w:lineRule="auto"/>
        <w:ind w:left="0" w:firstLine="0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2312FA">
        <w:rPr>
          <w:rFonts w:eastAsia="Times New Roman" w:cs="Times New Roman"/>
          <w:color w:val="222222"/>
          <w:szCs w:val="28"/>
          <w:lang w:eastAsia="ru-RU"/>
        </w:rPr>
        <w:t xml:space="preserve">применение лекарственных препаратов, не входящих в перечень жизненно </w:t>
      </w:r>
      <w:r w:rsidR="001235CB">
        <w:rPr>
          <w:rFonts w:eastAsia="Times New Roman" w:cs="Times New Roman"/>
          <w:color w:val="222222"/>
          <w:szCs w:val="28"/>
          <w:lang w:eastAsia="ru-RU"/>
        </w:rPr>
        <w:t xml:space="preserve"> </w:t>
      </w:r>
      <w:r w:rsidRPr="004D6D83">
        <w:rPr>
          <w:rFonts w:eastAsia="Times New Roman" w:cs="Times New Roman"/>
          <w:color w:val="222222"/>
          <w:szCs w:val="28"/>
          <w:lang w:eastAsia="ru-RU"/>
        </w:rPr>
        <w:t xml:space="preserve"> важнейших лекарственных препаратов, если их назначение и применение необусловлено жизненными показаниями или заменой (из-за индивидуальной</w:t>
      </w:r>
      <w:r w:rsidR="001235CB">
        <w:rPr>
          <w:rFonts w:eastAsia="Times New Roman" w:cs="Times New Roman"/>
          <w:color w:val="222222"/>
          <w:szCs w:val="28"/>
          <w:lang w:eastAsia="ru-RU"/>
        </w:rPr>
        <w:t xml:space="preserve"> </w:t>
      </w:r>
      <w:r w:rsidRPr="004D6D83">
        <w:rPr>
          <w:rFonts w:eastAsia="Times New Roman" w:cs="Times New Roman"/>
          <w:color w:val="222222"/>
          <w:szCs w:val="28"/>
          <w:lang w:eastAsia="ru-RU"/>
        </w:rPr>
        <w:t>непереносимости) лекарственных препаратов, входящих в данный перечень;</w:t>
      </w:r>
    </w:p>
    <w:p w:rsidR="00B35BD4" w:rsidRPr="004D6D83" w:rsidRDefault="00B35BD4" w:rsidP="00E46A2D">
      <w:pPr>
        <w:numPr>
          <w:ilvl w:val="0"/>
          <w:numId w:val="2"/>
        </w:numPr>
        <w:spacing w:line="240" w:lineRule="auto"/>
        <w:ind w:left="0" w:firstLine="0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2312FA">
        <w:rPr>
          <w:rFonts w:eastAsia="Times New Roman" w:cs="Times New Roman"/>
          <w:color w:val="222222"/>
          <w:szCs w:val="28"/>
          <w:lang w:eastAsia="ru-RU"/>
        </w:rPr>
        <w:t xml:space="preserve">применение медицинских изделий, лечебного питания (в т. ч. </w:t>
      </w:r>
      <w:r w:rsidR="001235CB">
        <w:rPr>
          <w:rFonts w:eastAsia="Times New Roman" w:cs="Times New Roman"/>
          <w:color w:val="222222"/>
          <w:szCs w:val="28"/>
          <w:lang w:eastAsia="ru-RU"/>
        </w:rPr>
        <w:t>С</w:t>
      </w:r>
      <w:r w:rsidRPr="002312FA">
        <w:rPr>
          <w:rFonts w:eastAsia="Times New Roman" w:cs="Times New Roman"/>
          <w:color w:val="222222"/>
          <w:szCs w:val="28"/>
          <w:lang w:eastAsia="ru-RU"/>
        </w:rPr>
        <w:t>пециализированных</w:t>
      </w:r>
      <w:r w:rsidR="001235CB">
        <w:rPr>
          <w:rFonts w:eastAsia="Times New Roman" w:cs="Times New Roman"/>
          <w:color w:val="222222"/>
          <w:szCs w:val="28"/>
          <w:lang w:eastAsia="ru-RU"/>
        </w:rPr>
        <w:t xml:space="preserve"> </w:t>
      </w:r>
      <w:r w:rsidRPr="004D6D83">
        <w:rPr>
          <w:rFonts w:eastAsia="Times New Roman" w:cs="Times New Roman"/>
          <w:color w:val="222222"/>
          <w:szCs w:val="28"/>
          <w:lang w:eastAsia="ru-RU"/>
        </w:rPr>
        <w:t>продуктов лечебного питания), не предусмотренных стандартами медицинской помощи;</w:t>
      </w:r>
    </w:p>
    <w:p w:rsidR="00B35BD4" w:rsidRPr="004D6D83" w:rsidRDefault="00B35BD4" w:rsidP="00E46A2D">
      <w:pPr>
        <w:numPr>
          <w:ilvl w:val="0"/>
          <w:numId w:val="2"/>
        </w:numPr>
        <w:spacing w:line="240" w:lineRule="auto"/>
        <w:ind w:left="0" w:firstLine="0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2312FA">
        <w:rPr>
          <w:rFonts w:eastAsia="Times New Roman" w:cs="Times New Roman"/>
          <w:color w:val="222222"/>
          <w:szCs w:val="28"/>
          <w:lang w:eastAsia="ru-RU"/>
        </w:rPr>
        <w:t>при предоставлении медицинских услуг анонимно, за исключением случаев,</w:t>
      </w:r>
      <w:r w:rsidR="001235CB">
        <w:rPr>
          <w:rFonts w:eastAsia="Times New Roman" w:cs="Times New Roman"/>
          <w:color w:val="222222"/>
          <w:szCs w:val="28"/>
          <w:lang w:eastAsia="ru-RU"/>
        </w:rPr>
        <w:t xml:space="preserve"> </w:t>
      </w:r>
      <w:r w:rsidRPr="004D6D83">
        <w:rPr>
          <w:rFonts w:eastAsia="Times New Roman" w:cs="Times New Roman"/>
          <w:color w:val="222222"/>
          <w:szCs w:val="28"/>
          <w:lang w:eastAsia="ru-RU"/>
        </w:rPr>
        <w:t>предусмотренных законодательством;</w:t>
      </w:r>
    </w:p>
    <w:p w:rsidR="00B35BD4" w:rsidRPr="004D6D83" w:rsidRDefault="00B35BD4" w:rsidP="00E46A2D">
      <w:pPr>
        <w:numPr>
          <w:ilvl w:val="0"/>
          <w:numId w:val="2"/>
        </w:numPr>
        <w:spacing w:line="240" w:lineRule="auto"/>
        <w:ind w:left="0" w:firstLine="0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2312FA">
        <w:rPr>
          <w:rFonts w:eastAsia="Times New Roman" w:cs="Times New Roman"/>
          <w:color w:val="222222"/>
          <w:szCs w:val="28"/>
          <w:lang w:eastAsia="ru-RU"/>
        </w:rPr>
        <w:t>гражданам иностранных государств, лицам без гражданства, за исключением лиц,</w:t>
      </w:r>
      <w:r w:rsidR="001235CB">
        <w:rPr>
          <w:rFonts w:eastAsia="Times New Roman" w:cs="Times New Roman"/>
          <w:color w:val="222222"/>
          <w:szCs w:val="28"/>
          <w:lang w:eastAsia="ru-RU"/>
        </w:rPr>
        <w:t xml:space="preserve"> </w:t>
      </w:r>
      <w:r w:rsidRPr="004D6D83">
        <w:rPr>
          <w:rFonts w:eastAsia="Times New Roman" w:cs="Times New Roman"/>
          <w:color w:val="222222"/>
          <w:szCs w:val="28"/>
          <w:lang w:eastAsia="ru-RU"/>
        </w:rPr>
        <w:t>застрахованных по ОМС, и гражданам России, не проживающим постоянно на ее</w:t>
      </w:r>
      <w:r w:rsidR="001235CB">
        <w:rPr>
          <w:rFonts w:eastAsia="Times New Roman" w:cs="Times New Roman"/>
          <w:color w:val="222222"/>
          <w:szCs w:val="28"/>
          <w:lang w:eastAsia="ru-RU"/>
        </w:rPr>
        <w:t xml:space="preserve"> </w:t>
      </w:r>
      <w:r w:rsidRPr="004D6D83">
        <w:rPr>
          <w:rFonts w:eastAsia="Times New Roman" w:cs="Times New Roman"/>
          <w:color w:val="222222"/>
          <w:szCs w:val="28"/>
          <w:lang w:eastAsia="ru-RU"/>
        </w:rPr>
        <w:t>территории и не являющимся застрахованными по ОМС (если иное не предусмотрено</w:t>
      </w:r>
      <w:r w:rsidR="001235CB">
        <w:rPr>
          <w:rFonts w:eastAsia="Times New Roman" w:cs="Times New Roman"/>
          <w:color w:val="222222"/>
          <w:szCs w:val="28"/>
          <w:lang w:eastAsia="ru-RU"/>
        </w:rPr>
        <w:t xml:space="preserve"> </w:t>
      </w:r>
      <w:r w:rsidRPr="004D6D83">
        <w:rPr>
          <w:rFonts w:eastAsia="Times New Roman" w:cs="Times New Roman"/>
          <w:color w:val="222222"/>
          <w:szCs w:val="28"/>
          <w:lang w:eastAsia="ru-RU"/>
        </w:rPr>
        <w:t>международными договорами России);</w:t>
      </w:r>
    </w:p>
    <w:p w:rsidR="00B35BD4" w:rsidRPr="004D6D83" w:rsidRDefault="00B35BD4" w:rsidP="00E46A2D">
      <w:pPr>
        <w:numPr>
          <w:ilvl w:val="0"/>
          <w:numId w:val="2"/>
        </w:numPr>
        <w:spacing w:line="240" w:lineRule="auto"/>
        <w:ind w:left="0" w:firstLine="0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2312FA">
        <w:rPr>
          <w:rFonts w:eastAsia="Times New Roman" w:cs="Times New Roman"/>
          <w:color w:val="222222"/>
          <w:szCs w:val="28"/>
          <w:lang w:eastAsia="ru-RU"/>
        </w:rPr>
        <w:t>при самостоятельном обращении за получением медицинских услуг (за исключением</w:t>
      </w:r>
      <w:r w:rsidR="001235CB">
        <w:rPr>
          <w:rFonts w:eastAsia="Times New Roman" w:cs="Times New Roman"/>
          <w:color w:val="222222"/>
          <w:szCs w:val="28"/>
          <w:lang w:eastAsia="ru-RU"/>
        </w:rPr>
        <w:t xml:space="preserve"> </w:t>
      </w:r>
      <w:r w:rsidRPr="004D6D83">
        <w:rPr>
          <w:rFonts w:eastAsia="Times New Roman" w:cs="Times New Roman"/>
          <w:color w:val="222222"/>
          <w:szCs w:val="28"/>
          <w:lang w:eastAsia="ru-RU"/>
        </w:rPr>
        <w:t>случаев и порядка, предусмотренных </w:t>
      </w:r>
      <w:hyperlink r:id="rId5" w:anchor="/document/99/902312609/XA00MAA2MO/" w:history="1">
        <w:r w:rsidRPr="00F35171">
          <w:rPr>
            <w:rFonts w:eastAsia="Times New Roman" w:cs="Times New Roman"/>
            <w:color w:val="4472C4" w:themeColor="accent1"/>
            <w:szCs w:val="28"/>
            <w:u w:val="single"/>
            <w:lang w:eastAsia="ru-RU"/>
          </w:rPr>
          <w:t>ст. 21 Закона</w:t>
        </w:r>
      </w:hyperlink>
      <w:r w:rsidRPr="00F35171">
        <w:rPr>
          <w:rFonts w:eastAsia="Times New Roman" w:cs="Times New Roman"/>
          <w:color w:val="4472C4" w:themeColor="accent1"/>
          <w:szCs w:val="28"/>
          <w:lang w:eastAsia="ru-RU"/>
        </w:rPr>
        <w:t> </w:t>
      </w:r>
      <w:r w:rsidRPr="004D6D83">
        <w:rPr>
          <w:rFonts w:eastAsia="Times New Roman" w:cs="Times New Roman"/>
          <w:color w:val="222222"/>
          <w:szCs w:val="28"/>
          <w:lang w:eastAsia="ru-RU"/>
        </w:rPr>
        <w:t>«Об основах охраны здоровья</w:t>
      </w:r>
      <w:r w:rsidR="001235CB">
        <w:rPr>
          <w:rFonts w:eastAsia="Times New Roman" w:cs="Times New Roman"/>
          <w:color w:val="222222"/>
          <w:szCs w:val="28"/>
          <w:lang w:eastAsia="ru-RU"/>
        </w:rPr>
        <w:t xml:space="preserve"> </w:t>
      </w:r>
      <w:r w:rsidRPr="004D6D83">
        <w:rPr>
          <w:rFonts w:eastAsia="Times New Roman" w:cs="Times New Roman"/>
          <w:color w:val="222222"/>
          <w:szCs w:val="28"/>
          <w:lang w:eastAsia="ru-RU"/>
        </w:rPr>
        <w:t>граждан в Российской Федерации», а также оказания скорой, в т. ч. специализированной, медицинской помощи и медицинской помощи в неотложной или экстренной форме);</w:t>
      </w:r>
    </w:p>
    <w:p w:rsidR="00B35BD4" w:rsidRPr="00B35BD4" w:rsidRDefault="00B35BD4" w:rsidP="00E46A2D">
      <w:pPr>
        <w:numPr>
          <w:ilvl w:val="0"/>
          <w:numId w:val="2"/>
        </w:numPr>
        <w:spacing w:line="240" w:lineRule="auto"/>
        <w:ind w:left="0" w:firstLine="0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B35BD4">
        <w:rPr>
          <w:rFonts w:eastAsia="Times New Roman" w:cs="Times New Roman"/>
          <w:color w:val="222222"/>
          <w:szCs w:val="28"/>
          <w:lang w:eastAsia="ru-RU"/>
        </w:rPr>
        <w:t>добровольное желание пациента получить медицинскую помощь с повышенным уровнем бытового обслуживания.</w:t>
      </w:r>
    </w:p>
    <w:p w:rsidR="00B35BD4" w:rsidRPr="00B35BD4" w:rsidRDefault="00B35BD4" w:rsidP="00E46A2D">
      <w:pPr>
        <w:spacing w:after="150" w:line="240" w:lineRule="auto"/>
        <w:ind w:left="0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B35BD4">
        <w:rPr>
          <w:rFonts w:eastAsia="Times New Roman" w:cs="Times New Roman"/>
          <w:color w:val="222222"/>
          <w:szCs w:val="28"/>
          <w:lang w:eastAsia="ru-RU"/>
        </w:rPr>
        <w:t xml:space="preserve">  Платные медицинские услуги могут предоставляться в полном объеме стандарта </w:t>
      </w:r>
      <w:r w:rsidRPr="00B35BD4">
        <w:rPr>
          <w:rFonts w:eastAsia="Times New Roman" w:cs="Times New Roman"/>
          <w:szCs w:val="28"/>
          <w:lang w:eastAsia="ru-RU"/>
        </w:rPr>
        <w:t xml:space="preserve">медицинской помощи, утвержденного Минздравом России, или по просьбе пациента в </w:t>
      </w:r>
      <w:proofErr w:type="spellStart"/>
      <w:r w:rsidRPr="00B35BD4">
        <w:rPr>
          <w:rFonts w:eastAsia="Times New Roman" w:cs="Times New Roman"/>
          <w:szCs w:val="28"/>
          <w:lang w:eastAsia="ru-RU"/>
        </w:rPr>
        <w:t>видеосуществления</w:t>
      </w:r>
      <w:proofErr w:type="spellEnd"/>
      <w:r w:rsidRPr="00B35BD4">
        <w:rPr>
          <w:rFonts w:eastAsia="Times New Roman" w:cs="Times New Roman"/>
          <w:szCs w:val="28"/>
          <w:lang w:eastAsia="ru-RU"/>
        </w:rPr>
        <w:t xml:space="preserve"> отдельных консультаций или медицинских вмешательств, в том числе в объеме</w:t>
      </w:r>
      <w:r w:rsidR="001235CB">
        <w:rPr>
          <w:rFonts w:eastAsia="Times New Roman" w:cs="Times New Roman"/>
          <w:szCs w:val="28"/>
          <w:lang w:eastAsia="ru-RU"/>
        </w:rPr>
        <w:t xml:space="preserve"> </w:t>
      </w:r>
      <w:r w:rsidRPr="00B35BD4">
        <w:rPr>
          <w:rFonts w:eastAsia="Times New Roman" w:cs="Times New Roman"/>
          <w:szCs w:val="28"/>
          <w:lang w:eastAsia="ru-RU"/>
        </w:rPr>
        <w:t>выполняемого стандарта медицинской помощи.</w:t>
      </w:r>
      <w:r w:rsidRPr="00B35BD4">
        <w:rPr>
          <w:rFonts w:eastAsia="Times New Roman" w:cs="Times New Roman"/>
          <w:color w:val="222222"/>
          <w:szCs w:val="28"/>
          <w:lang w:eastAsia="ru-RU"/>
        </w:rPr>
        <w:t xml:space="preserve"> При предоставлении платных медицинских услуг </w:t>
      </w:r>
      <w:r w:rsidRPr="00B35BD4">
        <w:rPr>
          <w:rFonts w:eastAsia="Times New Roman" w:cs="Times New Roman"/>
          <w:color w:val="222222"/>
          <w:szCs w:val="28"/>
          <w:lang w:eastAsia="ru-RU"/>
        </w:rPr>
        <w:lastRenderedPageBreak/>
        <w:t xml:space="preserve">соблюдаются порядки оказания </w:t>
      </w:r>
      <w:r w:rsidRPr="00B35BD4">
        <w:rPr>
          <w:rFonts w:eastAsia="Times New Roman" w:cs="Times New Roman"/>
          <w:szCs w:val="28"/>
          <w:lang w:eastAsia="ru-RU"/>
        </w:rPr>
        <w:t>медицинской помощи, утвержденные Минздравом России.</w:t>
      </w:r>
    </w:p>
    <w:p w:rsidR="00B35BD4" w:rsidRPr="00B35BD4" w:rsidRDefault="00B35BD4" w:rsidP="00E46A2D">
      <w:pPr>
        <w:spacing w:after="150" w:line="240" w:lineRule="auto"/>
        <w:ind w:left="0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B35BD4">
        <w:rPr>
          <w:rFonts w:eastAsia="Times New Roman" w:cs="Times New Roman"/>
          <w:b/>
          <w:bCs/>
          <w:color w:val="222222"/>
          <w:szCs w:val="28"/>
          <w:lang w:eastAsia="ru-RU"/>
        </w:rPr>
        <w:t xml:space="preserve"> Порядок предоставления платных медицинских и иных услуг</w:t>
      </w:r>
    </w:p>
    <w:p w:rsidR="00B35BD4" w:rsidRPr="00B35BD4" w:rsidRDefault="00B35BD4" w:rsidP="00E46A2D">
      <w:pPr>
        <w:spacing w:after="150" w:line="240" w:lineRule="auto"/>
        <w:ind w:left="0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B35BD4">
        <w:rPr>
          <w:rFonts w:eastAsia="Times New Roman" w:cs="Times New Roman"/>
          <w:color w:val="222222"/>
          <w:szCs w:val="28"/>
          <w:lang w:eastAsia="ru-RU"/>
        </w:rPr>
        <w:t xml:space="preserve"> Учреждение предоставляет платные медицинские услуги, качество которых соответствует </w:t>
      </w:r>
      <w:r w:rsidRPr="00B35BD4">
        <w:rPr>
          <w:rFonts w:eastAsia="Times New Roman" w:cs="Times New Roman"/>
          <w:szCs w:val="28"/>
          <w:lang w:eastAsia="ru-RU"/>
        </w:rPr>
        <w:t>условиям договора, при отсутствии в договоре условий об их качестве – требованиям,</w:t>
      </w:r>
      <w:r w:rsidR="001235CB">
        <w:rPr>
          <w:rFonts w:eastAsia="Times New Roman" w:cs="Times New Roman"/>
          <w:szCs w:val="28"/>
          <w:lang w:eastAsia="ru-RU"/>
        </w:rPr>
        <w:t xml:space="preserve"> </w:t>
      </w:r>
      <w:r w:rsidRPr="00B35BD4">
        <w:rPr>
          <w:rFonts w:eastAsia="Times New Roman" w:cs="Times New Roman"/>
          <w:szCs w:val="28"/>
          <w:lang w:eastAsia="ru-RU"/>
        </w:rPr>
        <w:t xml:space="preserve">предъявляемым к услугам соответствующего вида. </w:t>
      </w:r>
      <w:r w:rsidRPr="00B35BD4">
        <w:rPr>
          <w:rFonts w:eastAsia="Times New Roman" w:cs="Times New Roman"/>
          <w:color w:val="222222"/>
          <w:szCs w:val="28"/>
          <w:lang w:eastAsia="ru-RU"/>
        </w:rPr>
        <w:t xml:space="preserve">Если законодательством предусмотрены обязательные требования к качеству медицинских </w:t>
      </w:r>
      <w:r w:rsidRPr="00B35BD4">
        <w:rPr>
          <w:rFonts w:eastAsia="Times New Roman" w:cs="Times New Roman"/>
          <w:szCs w:val="28"/>
          <w:lang w:eastAsia="ru-RU"/>
        </w:rPr>
        <w:t>услуг, качество предоставляемых медицинских услуг должно соответствовать этим требованиям.</w:t>
      </w:r>
      <w:r w:rsidRPr="00B35BD4">
        <w:rPr>
          <w:rFonts w:eastAsia="Times New Roman" w:cs="Times New Roman"/>
          <w:color w:val="222222"/>
          <w:szCs w:val="28"/>
          <w:lang w:eastAsia="ru-RU"/>
        </w:rPr>
        <w:t xml:space="preserve"> Платные медицинские услуги предоставляются при наличии информированного </w:t>
      </w:r>
      <w:r w:rsidRPr="00B35BD4">
        <w:rPr>
          <w:rFonts w:eastAsia="Times New Roman" w:cs="Times New Roman"/>
          <w:szCs w:val="28"/>
          <w:lang w:eastAsia="ru-RU"/>
        </w:rPr>
        <w:t>добровольного согласия пациента (законного представителя пациента), данного в порядке,</w:t>
      </w:r>
      <w:r w:rsidR="00F35171">
        <w:rPr>
          <w:rFonts w:eastAsia="Times New Roman" w:cs="Times New Roman"/>
          <w:szCs w:val="28"/>
          <w:lang w:eastAsia="ru-RU"/>
        </w:rPr>
        <w:t xml:space="preserve"> </w:t>
      </w:r>
      <w:r w:rsidRPr="00B35BD4">
        <w:rPr>
          <w:rFonts w:eastAsia="Times New Roman" w:cs="Times New Roman"/>
          <w:szCs w:val="28"/>
          <w:lang w:eastAsia="ru-RU"/>
        </w:rPr>
        <w:t>установленном законодательством об охране здоровья граждан.</w:t>
      </w:r>
      <w:r w:rsidRPr="00B35BD4">
        <w:rPr>
          <w:rFonts w:eastAsia="Times New Roman" w:cs="Times New Roman"/>
          <w:color w:val="222222"/>
          <w:szCs w:val="28"/>
          <w:lang w:eastAsia="ru-RU"/>
        </w:rPr>
        <w:t xml:space="preserve"> Если при предоставлении платных медицинских услуг необходимо оказание дополнительных </w:t>
      </w:r>
      <w:r w:rsidRPr="00B35BD4">
        <w:rPr>
          <w:rFonts w:eastAsia="Times New Roman" w:cs="Times New Roman"/>
          <w:szCs w:val="28"/>
          <w:lang w:eastAsia="ru-RU"/>
        </w:rPr>
        <w:t>платных медицинских услуг, которые не предусмотрены договором, об этом необходимо</w:t>
      </w:r>
      <w:r w:rsidR="00F35171">
        <w:rPr>
          <w:rFonts w:eastAsia="Times New Roman" w:cs="Times New Roman"/>
          <w:szCs w:val="28"/>
          <w:lang w:eastAsia="ru-RU"/>
        </w:rPr>
        <w:t xml:space="preserve"> </w:t>
      </w:r>
      <w:r w:rsidRPr="00B35BD4">
        <w:rPr>
          <w:rFonts w:eastAsia="Times New Roman" w:cs="Times New Roman"/>
          <w:szCs w:val="28"/>
          <w:lang w:eastAsia="ru-RU"/>
        </w:rPr>
        <w:t>предупредить пациента. Без его согласия предоставлять такие услуги Учреждение не вправе.</w:t>
      </w:r>
      <w:r w:rsidRPr="00B35BD4">
        <w:rPr>
          <w:rFonts w:eastAsia="Times New Roman" w:cs="Times New Roman"/>
          <w:color w:val="222222"/>
          <w:szCs w:val="28"/>
          <w:lang w:eastAsia="ru-RU"/>
        </w:rPr>
        <w:t xml:space="preserve"> Учреждение обязано в наглядной форме (на стендах, плакатах, размещенных в </w:t>
      </w:r>
      <w:r w:rsidRPr="00B35BD4">
        <w:rPr>
          <w:rFonts w:eastAsia="Times New Roman" w:cs="Times New Roman"/>
          <w:szCs w:val="28"/>
          <w:lang w:eastAsia="ru-RU"/>
        </w:rPr>
        <w:t>общедоступных местах) обеспечить граждан бесплатной, доступной и достоверной информацией</w:t>
      </w:r>
      <w:r w:rsidR="00F35171">
        <w:rPr>
          <w:rFonts w:eastAsia="Times New Roman" w:cs="Times New Roman"/>
          <w:szCs w:val="28"/>
          <w:lang w:eastAsia="ru-RU"/>
        </w:rPr>
        <w:t xml:space="preserve"> </w:t>
      </w:r>
      <w:r w:rsidRPr="00B35BD4">
        <w:rPr>
          <w:rFonts w:eastAsia="Times New Roman" w:cs="Times New Roman"/>
          <w:szCs w:val="28"/>
          <w:lang w:eastAsia="ru-RU"/>
        </w:rPr>
        <w:t>следующего содержания:</w:t>
      </w:r>
    </w:p>
    <w:p w:rsidR="00B35BD4" w:rsidRPr="00B35BD4" w:rsidRDefault="00B35BD4" w:rsidP="00E46A2D">
      <w:pPr>
        <w:numPr>
          <w:ilvl w:val="0"/>
          <w:numId w:val="3"/>
        </w:numPr>
        <w:spacing w:line="240" w:lineRule="auto"/>
        <w:ind w:left="0" w:firstLine="0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B35BD4">
        <w:rPr>
          <w:rFonts w:eastAsia="Times New Roman" w:cs="Times New Roman"/>
          <w:color w:val="222222"/>
          <w:szCs w:val="28"/>
          <w:lang w:eastAsia="ru-RU"/>
        </w:rPr>
        <w:t>место нахождения Учреждения (место его государственной регистрации);</w:t>
      </w:r>
    </w:p>
    <w:p w:rsidR="00B35BD4" w:rsidRPr="00B35BD4" w:rsidRDefault="00B35BD4" w:rsidP="00E46A2D">
      <w:pPr>
        <w:numPr>
          <w:ilvl w:val="0"/>
          <w:numId w:val="3"/>
        </w:numPr>
        <w:spacing w:line="240" w:lineRule="auto"/>
        <w:ind w:left="0" w:firstLine="0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B35BD4">
        <w:rPr>
          <w:rFonts w:eastAsia="Times New Roman" w:cs="Times New Roman"/>
          <w:color w:val="222222"/>
          <w:szCs w:val="28"/>
          <w:lang w:eastAsia="ru-RU"/>
        </w:rPr>
        <w:t>режим работы Учреждения;</w:t>
      </w:r>
    </w:p>
    <w:p w:rsidR="00B35BD4" w:rsidRPr="00B35BD4" w:rsidRDefault="00B35BD4" w:rsidP="00E46A2D">
      <w:pPr>
        <w:numPr>
          <w:ilvl w:val="0"/>
          <w:numId w:val="3"/>
        </w:numPr>
        <w:spacing w:line="240" w:lineRule="auto"/>
        <w:ind w:left="0" w:firstLine="0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B35BD4">
        <w:rPr>
          <w:rFonts w:eastAsia="Times New Roman" w:cs="Times New Roman"/>
          <w:color w:val="222222"/>
          <w:szCs w:val="28"/>
          <w:lang w:eastAsia="ru-RU"/>
        </w:rPr>
        <w:t>наличие лицензии на медицинскую деятельность и сертификата соответствия на иные услуги (работы) в случаях, установленных законодательством;</w:t>
      </w:r>
    </w:p>
    <w:p w:rsidR="00B35BD4" w:rsidRPr="00F35171" w:rsidRDefault="00B35BD4" w:rsidP="00E46A2D">
      <w:pPr>
        <w:numPr>
          <w:ilvl w:val="0"/>
          <w:numId w:val="3"/>
        </w:numPr>
        <w:spacing w:line="240" w:lineRule="auto"/>
        <w:ind w:left="0" w:firstLine="0"/>
        <w:jc w:val="both"/>
        <w:rPr>
          <w:rFonts w:eastAsia="Times New Roman" w:cs="Times New Roman"/>
          <w:szCs w:val="28"/>
          <w:lang w:eastAsia="ru-RU"/>
        </w:rPr>
      </w:pPr>
      <w:r w:rsidRPr="00B35BD4">
        <w:rPr>
          <w:rFonts w:eastAsia="Times New Roman" w:cs="Times New Roman"/>
          <w:color w:val="222222"/>
          <w:szCs w:val="28"/>
          <w:lang w:eastAsia="ru-RU"/>
        </w:rPr>
        <w:t xml:space="preserve">виды медицинских услуг, оказываемых бесплатно в рамках </w:t>
      </w:r>
      <w:r w:rsidRPr="00F35171">
        <w:rPr>
          <w:rFonts w:eastAsia="Times New Roman" w:cs="Times New Roman"/>
          <w:szCs w:val="28"/>
          <w:lang w:eastAsia="ru-RU"/>
        </w:rPr>
        <w:t>Программы, Территориальной программы, целевых программ;</w:t>
      </w:r>
    </w:p>
    <w:p w:rsidR="00B35BD4" w:rsidRPr="00F35171" w:rsidRDefault="00B35BD4" w:rsidP="00E46A2D">
      <w:pPr>
        <w:numPr>
          <w:ilvl w:val="0"/>
          <w:numId w:val="3"/>
        </w:numPr>
        <w:spacing w:line="240" w:lineRule="auto"/>
        <w:ind w:left="0" w:firstLine="0"/>
        <w:jc w:val="both"/>
        <w:rPr>
          <w:rFonts w:eastAsia="Times New Roman" w:cs="Times New Roman"/>
          <w:szCs w:val="28"/>
          <w:lang w:eastAsia="ru-RU"/>
        </w:rPr>
      </w:pPr>
      <w:r w:rsidRPr="00F35171">
        <w:rPr>
          <w:rFonts w:eastAsia="Times New Roman" w:cs="Times New Roman"/>
          <w:szCs w:val="28"/>
          <w:lang w:eastAsia="ru-RU"/>
        </w:rPr>
        <w:t>перечень платных медицинских и иных услуг с указанием их стоимости (тарифов);</w:t>
      </w:r>
    </w:p>
    <w:p w:rsidR="00B35BD4" w:rsidRPr="00F35171" w:rsidRDefault="00B35BD4" w:rsidP="00E46A2D">
      <w:pPr>
        <w:numPr>
          <w:ilvl w:val="0"/>
          <w:numId w:val="3"/>
        </w:numPr>
        <w:spacing w:line="240" w:lineRule="auto"/>
        <w:ind w:left="0" w:firstLine="0"/>
        <w:jc w:val="both"/>
        <w:rPr>
          <w:rFonts w:eastAsia="Times New Roman" w:cs="Times New Roman"/>
          <w:szCs w:val="28"/>
          <w:lang w:eastAsia="ru-RU"/>
        </w:rPr>
      </w:pPr>
      <w:r w:rsidRPr="00F35171">
        <w:rPr>
          <w:rFonts w:eastAsia="Times New Roman" w:cs="Times New Roman"/>
          <w:szCs w:val="28"/>
          <w:lang w:eastAsia="ru-RU"/>
        </w:rPr>
        <w:t>условия предоставления и получения платных медицинских и иных услуг;</w:t>
      </w:r>
    </w:p>
    <w:p w:rsidR="00B35BD4" w:rsidRPr="00F35171" w:rsidRDefault="00B35BD4" w:rsidP="00E46A2D">
      <w:pPr>
        <w:numPr>
          <w:ilvl w:val="0"/>
          <w:numId w:val="3"/>
        </w:numPr>
        <w:spacing w:line="240" w:lineRule="auto"/>
        <w:ind w:left="0" w:firstLine="0"/>
        <w:jc w:val="both"/>
        <w:rPr>
          <w:rFonts w:eastAsia="Times New Roman" w:cs="Times New Roman"/>
          <w:szCs w:val="28"/>
          <w:lang w:eastAsia="ru-RU"/>
        </w:rPr>
      </w:pPr>
      <w:r w:rsidRPr="00F35171">
        <w:rPr>
          <w:rFonts w:eastAsia="Times New Roman" w:cs="Times New Roman"/>
          <w:szCs w:val="28"/>
          <w:lang w:eastAsia="ru-RU"/>
        </w:rPr>
        <w:t>льготы для отдельных категорий граждан, услуги которым могут быть предоставлены со скидкой;</w:t>
      </w:r>
    </w:p>
    <w:p w:rsidR="00B35BD4" w:rsidRPr="00F35171" w:rsidRDefault="00B35BD4" w:rsidP="00E46A2D">
      <w:pPr>
        <w:numPr>
          <w:ilvl w:val="0"/>
          <w:numId w:val="3"/>
        </w:numPr>
        <w:spacing w:line="240" w:lineRule="auto"/>
        <w:ind w:left="0" w:firstLine="0"/>
        <w:jc w:val="both"/>
        <w:rPr>
          <w:rFonts w:eastAsia="Times New Roman" w:cs="Times New Roman"/>
          <w:szCs w:val="28"/>
          <w:lang w:eastAsia="ru-RU"/>
        </w:rPr>
      </w:pPr>
      <w:r w:rsidRPr="00F35171">
        <w:rPr>
          <w:rFonts w:eastAsia="Times New Roman" w:cs="Times New Roman"/>
          <w:szCs w:val="28"/>
          <w:lang w:eastAsia="ru-RU"/>
        </w:rPr>
        <w:t>форма договора;</w:t>
      </w:r>
    </w:p>
    <w:p w:rsidR="00B35BD4" w:rsidRPr="00B35BD4" w:rsidRDefault="00B35BD4" w:rsidP="00E46A2D">
      <w:pPr>
        <w:numPr>
          <w:ilvl w:val="0"/>
          <w:numId w:val="3"/>
        </w:numPr>
        <w:spacing w:line="240" w:lineRule="auto"/>
        <w:ind w:left="0" w:firstLine="0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B35BD4">
        <w:rPr>
          <w:rFonts w:eastAsia="Times New Roman" w:cs="Times New Roman"/>
          <w:color w:val="222222"/>
          <w:szCs w:val="28"/>
          <w:lang w:eastAsia="ru-RU"/>
        </w:rPr>
        <w:t>сведения о квалификации и сертификации специалистов, оказывающих платные медицинские услуги, – по требованию пациента;</w:t>
      </w:r>
    </w:p>
    <w:p w:rsidR="00B35BD4" w:rsidRPr="00B35BD4" w:rsidRDefault="00B35BD4" w:rsidP="00E46A2D">
      <w:pPr>
        <w:numPr>
          <w:ilvl w:val="0"/>
          <w:numId w:val="3"/>
        </w:numPr>
        <w:spacing w:line="240" w:lineRule="auto"/>
        <w:ind w:left="0" w:firstLine="0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B35BD4">
        <w:rPr>
          <w:rFonts w:eastAsia="Times New Roman" w:cs="Times New Roman"/>
          <w:color w:val="222222"/>
          <w:szCs w:val="28"/>
          <w:lang w:eastAsia="ru-RU"/>
        </w:rPr>
        <w:t>права, обязанности, ответственность пациента и Учреждения;</w:t>
      </w:r>
    </w:p>
    <w:p w:rsidR="00B35BD4" w:rsidRPr="00B35BD4" w:rsidRDefault="00B35BD4" w:rsidP="00E46A2D">
      <w:pPr>
        <w:numPr>
          <w:ilvl w:val="0"/>
          <w:numId w:val="3"/>
        </w:numPr>
        <w:spacing w:line="240" w:lineRule="auto"/>
        <w:ind w:left="0" w:firstLine="0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B35BD4">
        <w:rPr>
          <w:rFonts w:eastAsia="Times New Roman" w:cs="Times New Roman"/>
          <w:color w:val="222222"/>
          <w:szCs w:val="28"/>
          <w:lang w:eastAsia="ru-RU"/>
        </w:rPr>
        <w:t>контактные телефоны администрации Учреждения и лиц, ответственных за предоставление платных медицинских и иных услуг;</w:t>
      </w:r>
    </w:p>
    <w:p w:rsidR="00B35BD4" w:rsidRPr="00B35BD4" w:rsidRDefault="00B35BD4" w:rsidP="00E46A2D">
      <w:pPr>
        <w:numPr>
          <w:ilvl w:val="0"/>
          <w:numId w:val="3"/>
        </w:numPr>
        <w:spacing w:line="240" w:lineRule="auto"/>
        <w:ind w:left="0" w:firstLine="0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B35BD4">
        <w:rPr>
          <w:rFonts w:eastAsia="Times New Roman" w:cs="Times New Roman"/>
          <w:color w:val="222222"/>
          <w:szCs w:val="28"/>
          <w:lang w:eastAsia="ru-RU"/>
        </w:rPr>
        <w:t xml:space="preserve">иная информация в соответствии </w:t>
      </w:r>
      <w:r w:rsidRPr="00F35171">
        <w:rPr>
          <w:rFonts w:eastAsia="Times New Roman" w:cs="Times New Roman"/>
          <w:color w:val="4472C4" w:themeColor="accent1"/>
          <w:szCs w:val="28"/>
          <w:lang w:eastAsia="ru-RU"/>
        </w:rPr>
        <w:t>с </w:t>
      </w:r>
      <w:hyperlink r:id="rId6" w:anchor="/document/99/9005388/" w:history="1">
        <w:r w:rsidRPr="00F35171">
          <w:rPr>
            <w:rFonts w:eastAsia="Times New Roman" w:cs="Times New Roman"/>
            <w:color w:val="4472C4" w:themeColor="accent1"/>
            <w:szCs w:val="28"/>
            <w:u w:val="single"/>
            <w:lang w:eastAsia="ru-RU"/>
          </w:rPr>
          <w:t>Законом «О защите прав потребителей»</w:t>
        </w:r>
      </w:hyperlink>
      <w:r w:rsidRPr="00B35BD4">
        <w:rPr>
          <w:rFonts w:eastAsia="Times New Roman" w:cs="Times New Roman"/>
          <w:color w:val="222222"/>
          <w:szCs w:val="28"/>
          <w:lang w:eastAsia="ru-RU"/>
        </w:rPr>
        <w:t>.</w:t>
      </w:r>
    </w:p>
    <w:p w:rsidR="00B35BD4" w:rsidRPr="00B35BD4" w:rsidRDefault="00B35BD4" w:rsidP="00E46A2D">
      <w:pPr>
        <w:spacing w:after="150" w:line="240" w:lineRule="auto"/>
        <w:ind w:left="0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B35BD4">
        <w:rPr>
          <w:rFonts w:eastAsia="Times New Roman" w:cs="Times New Roman"/>
          <w:color w:val="222222"/>
          <w:szCs w:val="28"/>
          <w:lang w:eastAsia="ru-RU"/>
        </w:rPr>
        <w:t xml:space="preserve"> Учреждение предоставляет пациенту (законному представителю пациента) по его </w:t>
      </w:r>
      <w:r w:rsidRPr="00B35BD4">
        <w:rPr>
          <w:rFonts w:eastAsia="Times New Roman" w:cs="Times New Roman"/>
          <w:szCs w:val="28"/>
          <w:lang w:eastAsia="ru-RU"/>
        </w:rPr>
        <w:t>требованию и в доступной для него форме информацию:</w:t>
      </w:r>
    </w:p>
    <w:p w:rsidR="00B35BD4" w:rsidRPr="00B35BD4" w:rsidRDefault="00B35BD4" w:rsidP="00E46A2D">
      <w:pPr>
        <w:numPr>
          <w:ilvl w:val="0"/>
          <w:numId w:val="4"/>
        </w:numPr>
        <w:spacing w:line="240" w:lineRule="auto"/>
        <w:ind w:left="0" w:firstLine="0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B35BD4">
        <w:rPr>
          <w:rFonts w:eastAsia="Times New Roman" w:cs="Times New Roman"/>
          <w:color w:val="222222"/>
          <w:szCs w:val="28"/>
          <w:lang w:eastAsia="ru-RU"/>
        </w:rPr>
        <w:t xml:space="preserve">о состоянии его здоровья (в т. ч. сведения о результатах обследования, диагнозе, методах лечения, связанном с ними риске, возможных вариантах и </w:t>
      </w:r>
      <w:r w:rsidRPr="00B35BD4">
        <w:rPr>
          <w:rFonts w:eastAsia="Times New Roman" w:cs="Times New Roman"/>
          <w:color w:val="222222"/>
          <w:szCs w:val="28"/>
          <w:lang w:eastAsia="ru-RU"/>
        </w:rPr>
        <w:lastRenderedPageBreak/>
        <w:t>последствиях медицинского вмешательства, ожидаемых результатах лечения);</w:t>
      </w:r>
    </w:p>
    <w:p w:rsidR="00B35BD4" w:rsidRPr="00B35BD4" w:rsidRDefault="00B35BD4" w:rsidP="00E46A2D">
      <w:pPr>
        <w:numPr>
          <w:ilvl w:val="0"/>
          <w:numId w:val="4"/>
        </w:numPr>
        <w:spacing w:line="240" w:lineRule="auto"/>
        <w:ind w:left="0" w:firstLine="0"/>
        <w:jc w:val="both"/>
        <w:rPr>
          <w:rFonts w:eastAsia="Times New Roman" w:cs="Times New Roman"/>
          <w:color w:val="222222"/>
          <w:szCs w:val="28"/>
          <w:lang w:eastAsia="ru-RU"/>
        </w:rPr>
      </w:pPr>
      <w:proofErr w:type="gramStart"/>
      <w:r w:rsidRPr="00B35BD4">
        <w:rPr>
          <w:rFonts w:eastAsia="Times New Roman" w:cs="Times New Roman"/>
          <w:color w:val="222222"/>
          <w:szCs w:val="28"/>
          <w:lang w:eastAsia="ru-RU"/>
        </w:rPr>
        <w:t>об используемых при предоставлении платных медицинских услуг лекарственных препаратах и медицинских изделиях, в том числе о сроках их годности (гарантийных сроках), показаниях (противопоказаниях) к применению.</w:t>
      </w:r>
      <w:proofErr w:type="gramEnd"/>
    </w:p>
    <w:p w:rsidR="00B35BD4" w:rsidRPr="00B35BD4" w:rsidRDefault="00B35BD4" w:rsidP="00E46A2D">
      <w:pPr>
        <w:spacing w:after="150" w:line="240" w:lineRule="auto"/>
        <w:ind w:left="0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B35BD4">
        <w:rPr>
          <w:rFonts w:eastAsia="Times New Roman" w:cs="Times New Roman"/>
          <w:color w:val="222222"/>
          <w:szCs w:val="28"/>
          <w:lang w:eastAsia="ru-RU"/>
        </w:rPr>
        <w:t xml:space="preserve"> Учреждение обязано обеспечивать предусмотренное законодательством соответствие </w:t>
      </w:r>
      <w:r w:rsidRPr="00B35BD4">
        <w:rPr>
          <w:rFonts w:eastAsia="Times New Roman" w:cs="Times New Roman"/>
          <w:szCs w:val="28"/>
          <w:lang w:eastAsia="ru-RU"/>
        </w:rPr>
        <w:t>предоставляемых медицинских и иных услуг требованиям, предъявляемым к методам</w:t>
      </w:r>
      <w:r w:rsidR="00A4651A">
        <w:rPr>
          <w:rFonts w:eastAsia="Times New Roman" w:cs="Times New Roman"/>
          <w:szCs w:val="28"/>
          <w:lang w:eastAsia="ru-RU"/>
        </w:rPr>
        <w:t xml:space="preserve"> </w:t>
      </w:r>
      <w:r w:rsidRPr="00B35BD4">
        <w:rPr>
          <w:rFonts w:eastAsia="Times New Roman" w:cs="Times New Roman"/>
          <w:szCs w:val="28"/>
          <w:lang w:eastAsia="ru-RU"/>
        </w:rPr>
        <w:t>диагностики, профилактики и лечения, разрешенным на территории России.</w:t>
      </w:r>
      <w:r w:rsidRPr="00B35BD4">
        <w:rPr>
          <w:rFonts w:eastAsia="Times New Roman" w:cs="Times New Roman"/>
          <w:color w:val="222222"/>
          <w:szCs w:val="28"/>
          <w:lang w:eastAsia="ru-RU"/>
        </w:rPr>
        <w:t xml:space="preserve"> При оказании медицинских и иных услуг (работ) в Учреждении должны применяться:</w:t>
      </w:r>
    </w:p>
    <w:p w:rsidR="00B35BD4" w:rsidRPr="00B35BD4" w:rsidRDefault="00B35BD4" w:rsidP="00E46A2D">
      <w:pPr>
        <w:numPr>
          <w:ilvl w:val="0"/>
          <w:numId w:val="5"/>
        </w:numPr>
        <w:spacing w:line="240" w:lineRule="auto"/>
        <w:ind w:left="0" w:firstLine="0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B35BD4">
        <w:rPr>
          <w:rFonts w:eastAsia="Times New Roman" w:cs="Times New Roman"/>
          <w:color w:val="222222"/>
          <w:szCs w:val="28"/>
          <w:lang w:eastAsia="ru-RU"/>
        </w:rPr>
        <w:t>лекарственные средства, иммунобиологические препараты и дезинфекционные средства, иные расходные материалы, изделия медицинского назначения, зарегистрированные в России;</w:t>
      </w:r>
    </w:p>
    <w:p w:rsidR="00B35BD4" w:rsidRPr="00B35BD4" w:rsidRDefault="00B35BD4" w:rsidP="00E46A2D">
      <w:pPr>
        <w:numPr>
          <w:ilvl w:val="0"/>
          <w:numId w:val="5"/>
        </w:numPr>
        <w:spacing w:line="240" w:lineRule="auto"/>
        <w:ind w:left="0" w:firstLine="0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B35BD4">
        <w:rPr>
          <w:rFonts w:eastAsia="Times New Roman" w:cs="Times New Roman"/>
          <w:color w:val="222222"/>
          <w:szCs w:val="28"/>
          <w:lang w:eastAsia="ru-RU"/>
        </w:rPr>
        <w:t>методы профилактики, диагностики, лечения, реабилитации, медицинские технологии, разрешенные к применению в порядке, установленном законодательством России;</w:t>
      </w:r>
    </w:p>
    <w:p w:rsidR="00B35BD4" w:rsidRPr="00B35BD4" w:rsidRDefault="00B35BD4" w:rsidP="00E46A2D">
      <w:pPr>
        <w:numPr>
          <w:ilvl w:val="0"/>
          <w:numId w:val="5"/>
        </w:numPr>
        <w:spacing w:line="240" w:lineRule="auto"/>
        <w:ind w:left="0" w:firstLine="0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B35BD4">
        <w:rPr>
          <w:rFonts w:eastAsia="Times New Roman" w:cs="Times New Roman"/>
          <w:color w:val="222222"/>
          <w:szCs w:val="28"/>
          <w:lang w:eastAsia="ru-RU"/>
        </w:rPr>
        <w:t>установленные федеральные и региональные стандарты оказания медицинской помощи.</w:t>
      </w:r>
    </w:p>
    <w:p w:rsidR="00B35BD4" w:rsidRPr="00B35BD4" w:rsidRDefault="00B35BD4" w:rsidP="00E46A2D">
      <w:pPr>
        <w:spacing w:after="150" w:line="240" w:lineRule="auto"/>
        <w:ind w:left="0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B35BD4">
        <w:rPr>
          <w:rFonts w:eastAsia="Times New Roman" w:cs="Times New Roman"/>
          <w:color w:val="222222"/>
          <w:szCs w:val="28"/>
          <w:lang w:eastAsia="ru-RU"/>
        </w:rPr>
        <w:t xml:space="preserve"> Предоставление платных медицинских и иных услуг Учреждением осуществляется только копии </w:t>
      </w:r>
      <w:r w:rsidRPr="00B35BD4">
        <w:rPr>
          <w:rFonts w:eastAsia="Times New Roman" w:cs="Times New Roman"/>
          <w:szCs w:val="28"/>
          <w:lang w:eastAsia="ru-RU"/>
        </w:rPr>
        <w:t>при наличии:</w:t>
      </w:r>
    </w:p>
    <w:p w:rsidR="00B35BD4" w:rsidRPr="00B35BD4" w:rsidRDefault="00B35BD4" w:rsidP="00E46A2D">
      <w:pPr>
        <w:numPr>
          <w:ilvl w:val="0"/>
          <w:numId w:val="6"/>
        </w:numPr>
        <w:spacing w:line="240" w:lineRule="auto"/>
        <w:ind w:left="0" w:firstLine="0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B35BD4">
        <w:rPr>
          <w:rFonts w:eastAsia="Times New Roman" w:cs="Times New Roman"/>
          <w:color w:val="222222"/>
          <w:szCs w:val="28"/>
          <w:lang w:eastAsia="ru-RU"/>
        </w:rPr>
        <w:t>лицензии на медицинскую деятельность по видам услуг (работ), перечень которых определяется Правительством РФ;</w:t>
      </w:r>
    </w:p>
    <w:p w:rsidR="00B35BD4" w:rsidRPr="00B35BD4" w:rsidRDefault="00B35BD4" w:rsidP="00E46A2D">
      <w:pPr>
        <w:numPr>
          <w:ilvl w:val="0"/>
          <w:numId w:val="6"/>
        </w:numPr>
        <w:spacing w:line="240" w:lineRule="auto"/>
        <w:ind w:left="0" w:firstLine="0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B35BD4">
        <w:rPr>
          <w:rFonts w:eastAsia="Times New Roman" w:cs="Times New Roman"/>
          <w:color w:val="222222"/>
          <w:szCs w:val="28"/>
          <w:lang w:eastAsia="ru-RU"/>
        </w:rPr>
        <w:t>сертификата соответствия в случаях, установленных законодательством;</w:t>
      </w:r>
    </w:p>
    <w:p w:rsidR="00B35BD4" w:rsidRPr="00B35BD4" w:rsidRDefault="00B35BD4" w:rsidP="00E46A2D">
      <w:pPr>
        <w:numPr>
          <w:ilvl w:val="0"/>
          <w:numId w:val="6"/>
        </w:numPr>
        <w:spacing w:line="240" w:lineRule="auto"/>
        <w:ind w:left="0" w:firstLine="0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B35BD4">
        <w:rPr>
          <w:rFonts w:eastAsia="Times New Roman" w:cs="Times New Roman"/>
          <w:color w:val="222222"/>
          <w:szCs w:val="28"/>
          <w:lang w:eastAsia="ru-RU"/>
        </w:rPr>
        <w:t>разрешения Департамента здравоохранения на право предоставления платных медицинских услуг Учреждением;</w:t>
      </w:r>
    </w:p>
    <w:p w:rsidR="00B35BD4" w:rsidRPr="00B35BD4" w:rsidRDefault="00B35BD4" w:rsidP="00E46A2D">
      <w:pPr>
        <w:numPr>
          <w:ilvl w:val="0"/>
          <w:numId w:val="6"/>
        </w:numPr>
        <w:spacing w:line="240" w:lineRule="auto"/>
        <w:ind w:left="0" w:firstLine="0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B35BD4">
        <w:rPr>
          <w:rFonts w:eastAsia="Times New Roman" w:cs="Times New Roman"/>
          <w:color w:val="222222"/>
          <w:szCs w:val="28"/>
          <w:lang w:eastAsia="ru-RU"/>
        </w:rPr>
        <w:t>отражения в учредительных документах права на осуществление деятельности, приносящей доход;</w:t>
      </w:r>
    </w:p>
    <w:p w:rsidR="00B35BD4" w:rsidRPr="00B35BD4" w:rsidRDefault="00B35BD4" w:rsidP="00E46A2D">
      <w:pPr>
        <w:numPr>
          <w:ilvl w:val="0"/>
          <w:numId w:val="6"/>
        </w:numPr>
        <w:spacing w:line="240" w:lineRule="auto"/>
        <w:ind w:left="0" w:firstLine="0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B35BD4">
        <w:rPr>
          <w:rFonts w:eastAsia="Times New Roman" w:cs="Times New Roman"/>
          <w:color w:val="222222"/>
          <w:szCs w:val="28"/>
          <w:lang w:eastAsia="ru-RU"/>
        </w:rPr>
        <w:t>прейскуранта платных медицинских и иных услуг.</w:t>
      </w:r>
    </w:p>
    <w:p w:rsidR="00B35BD4" w:rsidRPr="004D6D83" w:rsidRDefault="00B35BD4" w:rsidP="00E46A2D">
      <w:pPr>
        <w:spacing w:after="150" w:line="240" w:lineRule="auto"/>
        <w:ind w:left="0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2312FA">
        <w:rPr>
          <w:rFonts w:eastAsia="Times New Roman" w:cs="Times New Roman"/>
          <w:color w:val="222222"/>
          <w:szCs w:val="28"/>
          <w:lang w:eastAsia="ru-RU"/>
        </w:rPr>
        <w:t>Платные медицинские услуги оказываются Учреждением на основе договоров,</w:t>
      </w:r>
      <w:r w:rsidR="00F35171">
        <w:rPr>
          <w:rFonts w:eastAsia="Times New Roman" w:cs="Times New Roman"/>
          <w:color w:val="222222"/>
          <w:szCs w:val="28"/>
          <w:lang w:eastAsia="ru-RU"/>
        </w:rPr>
        <w:t xml:space="preserve"> </w:t>
      </w:r>
      <w:r w:rsidRPr="002312FA">
        <w:rPr>
          <w:rFonts w:eastAsia="Times New Roman" w:cs="Times New Roman"/>
          <w:szCs w:val="28"/>
          <w:lang w:eastAsia="ru-RU"/>
        </w:rPr>
        <w:t>регламентирующих условия и сроки их предоставления, порядок расчетов, права, обязанности и</w:t>
      </w:r>
      <w:r w:rsidR="00F35171">
        <w:rPr>
          <w:rFonts w:eastAsia="Times New Roman" w:cs="Times New Roman"/>
          <w:szCs w:val="28"/>
          <w:lang w:eastAsia="ru-RU"/>
        </w:rPr>
        <w:t xml:space="preserve"> </w:t>
      </w:r>
      <w:r w:rsidRPr="002312FA">
        <w:rPr>
          <w:rFonts w:eastAsia="Times New Roman" w:cs="Times New Roman"/>
          <w:szCs w:val="28"/>
          <w:lang w:eastAsia="ru-RU"/>
        </w:rPr>
        <w:t>ответственность сторон. Под порядком расчетов понимается стоимость услуг (работ), порядок и</w:t>
      </w:r>
      <w:r w:rsidR="00F35171">
        <w:rPr>
          <w:rFonts w:eastAsia="Times New Roman" w:cs="Times New Roman"/>
          <w:szCs w:val="28"/>
          <w:lang w:eastAsia="ru-RU"/>
        </w:rPr>
        <w:t xml:space="preserve"> </w:t>
      </w:r>
      <w:r w:rsidRPr="002312FA">
        <w:rPr>
          <w:rFonts w:eastAsia="Times New Roman" w:cs="Times New Roman"/>
          <w:szCs w:val="28"/>
          <w:lang w:eastAsia="ru-RU"/>
        </w:rPr>
        <w:t>срок оплаты.</w:t>
      </w:r>
    </w:p>
    <w:p w:rsidR="00B35BD4" w:rsidRPr="004D6D83" w:rsidRDefault="00B35BD4" w:rsidP="00E46A2D">
      <w:pPr>
        <w:spacing w:after="150" w:line="240" w:lineRule="auto"/>
        <w:ind w:left="0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2312FA">
        <w:rPr>
          <w:rFonts w:eastAsia="Times New Roman" w:cs="Times New Roman"/>
          <w:color w:val="222222"/>
          <w:szCs w:val="28"/>
          <w:lang w:eastAsia="ru-RU"/>
        </w:rPr>
        <w:t> Договоры могут быть заключены на платное комплексное медицинское обслуживание</w:t>
      </w:r>
      <w:r w:rsidR="00F35171">
        <w:rPr>
          <w:rFonts w:eastAsia="Times New Roman" w:cs="Times New Roman"/>
          <w:color w:val="222222"/>
          <w:szCs w:val="28"/>
          <w:lang w:eastAsia="ru-RU"/>
        </w:rPr>
        <w:t xml:space="preserve"> </w:t>
      </w:r>
      <w:r w:rsidRPr="002312FA">
        <w:rPr>
          <w:rFonts w:eastAsia="Times New Roman" w:cs="Times New Roman"/>
          <w:szCs w:val="28"/>
          <w:lang w:eastAsia="ru-RU"/>
        </w:rPr>
        <w:t>организаций и граждан.</w:t>
      </w:r>
      <w:r w:rsidR="00F35171">
        <w:rPr>
          <w:rFonts w:eastAsia="Times New Roman" w:cs="Times New Roman"/>
          <w:szCs w:val="28"/>
          <w:lang w:eastAsia="ru-RU"/>
        </w:rPr>
        <w:t xml:space="preserve"> </w:t>
      </w:r>
      <w:r w:rsidRPr="002312FA">
        <w:rPr>
          <w:rFonts w:eastAsia="Times New Roman" w:cs="Times New Roman"/>
          <w:color w:val="222222"/>
          <w:szCs w:val="28"/>
          <w:lang w:eastAsia="ru-RU"/>
        </w:rPr>
        <w:t>При согласии гражданина на получение платной медицинской и иной услуги он имеет право</w:t>
      </w:r>
      <w:r w:rsidR="00F35171">
        <w:rPr>
          <w:rFonts w:eastAsia="Times New Roman" w:cs="Times New Roman"/>
          <w:color w:val="222222"/>
          <w:szCs w:val="28"/>
          <w:lang w:eastAsia="ru-RU"/>
        </w:rPr>
        <w:t xml:space="preserve"> </w:t>
      </w:r>
      <w:r w:rsidRPr="002312FA">
        <w:rPr>
          <w:rFonts w:eastAsia="Times New Roman" w:cs="Times New Roman"/>
          <w:szCs w:val="28"/>
          <w:lang w:eastAsia="ru-RU"/>
        </w:rPr>
        <w:t>ознакомиться с условиями договора</w:t>
      </w:r>
      <w:r w:rsidR="00204D44">
        <w:rPr>
          <w:rFonts w:eastAsia="Times New Roman" w:cs="Times New Roman"/>
          <w:szCs w:val="28"/>
          <w:lang w:eastAsia="ru-RU"/>
        </w:rPr>
        <w:t>.</w:t>
      </w:r>
    </w:p>
    <w:p w:rsidR="00B35BD4" w:rsidRPr="007C575C" w:rsidRDefault="00B35BD4" w:rsidP="00E46A2D">
      <w:pPr>
        <w:spacing w:after="150" w:line="240" w:lineRule="auto"/>
        <w:ind w:left="0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2312FA">
        <w:rPr>
          <w:rFonts w:eastAsia="Times New Roman" w:cs="Times New Roman"/>
          <w:color w:val="222222"/>
          <w:szCs w:val="28"/>
          <w:lang w:eastAsia="ru-RU"/>
        </w:rPr>
        <w:t>Потребитель платных медицинских и иных услуг обязан оплатить оказанные ему услуги в</w:t>
      </w:r>
      <w:r w:rsidR="00F35171">
        <w:rPr>
          <w:rFonts w:eastAsia="Times New Roman" w:cs="Times New Roman"/>
          <w:color w:val="222222"/>
          <w:szCs w:val="28"/>
          <w:lang w:eastAsia="ru-RU"/>
        </w:rPr>
        <w:t xml:space="preserve"> </w:t>
      </w:r>
      <w:r w:rsidRPr="002312FA">
        <w:rPr>
          <w:rFonts w:eastAsia="Times New Roman" w:cs="Times New Roman"/>
          <w:szCs w:val="28"/>
          <w:lang w:eastAsia="ru-RU"/>
        </w:rPr>
        <w:t>порядке и в сроки, которые установлены договором с Учреждением.</w:t>
      </w:r>
      <w:r w:rsidR="00F35171">
        <w:rPr>
          <w:rFonts w:eastAsia="Times New Roman" w:cs="Times New Roman"/>
          <w:szCs w:val="28"/>
          <w:lang w:eastAsia="ru-RU"/>
        </w:rPr>
        <w:t xml:space="preserve"> </w:t>
      </w:r>
      <w:r w:rsidRPr="002312FA">
        <w:rPr>
          <w:rFonts w:eastAsia="Times New Roman" w:cs="Times New Roman"/>
          <w:color w:val="222222"/>
          <w:szCs w:val="28"/>
          <w:lang w:eastAsia="ru-RU"/>
        </w:rPr>
        <w:t>Потребитель обязан оплатить оказанную исполнителем в полном объеме услугу. С согласия</w:t>
      </w:r>
      <w:r w:rsidR="00F35171">
        <w:rPr>
          <w:rFonts w:eastAsia="Times New Roman" w:cs="Times New Roman"/>
          <w:color w:val="222222"/>
          <w:szCs w:val="28"/>
          <w:lang w:eastAsia="ru-RU"/>
        </w:rPr>
        <w:t xml:space="preserve"> </w:t>
      </w:r>
      <w:r w:rsidRPr="002312FA">
        <w:rPr>
          <w:rFonts w:eastAsia="Times New Roman" w:cs="Times New Roman"/>
          <w:szCs w:val="28"/>
          <w:lang w:eastAsia="ru-RU"/>
        </w:rPr>
        <w:t>потребителя услуга может быть оплачена им при заключении договора в полном размере или</w:t>
      </w:r>
      <w:r w:rsidR="00F35171">
        <w:rPr>
          <w:rFonts w:eastAsia="Times New Roman" w:cs="Times New Roman"/>
          <w:szCs w:val="28"/>
          <w:lang w:eastAsia="ru-RU"/>
        </w:rPr>
        <w:t xml:space="preserve"> </w:t>
      </w:r>
      <w:r w:rsidRPr="002312FA">
        <w:rPr>
          <w:rFonts w:eastAsia="Times New Roman" w:cs="Times New Roman"/>
          <w:szCs w:val="28"/>
          <w:lang w:eastAsia="ru-RU"/>
        </w:rPr>
        <w:t>путем выдачи аванса.</w:t>
      </w:r>
    </w:p>
    <w:p w:rsidR="00B35BD4" w:rsidRPr="007C575C" w:rsidRDefault="00B35BD4" w:rsidP="00E46A2D">
      <w:pPr>
        <w:spacing w:after="150" w:line="240" w:lineRule="auto"/>
        <w:ind w:left="0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2312FA">
        <w:rPr>
          <w:rFonts w:eastAsia="Times New Roman" w:cs="Times New Roman"/>
          <w:color w:val="222222"/>
          <w:szCs w:val="28"/>
          <w:lang w:eastAsia="ru-RU"/>
        </w:rPr>
        <w:t> При оказании платных медицинских и иных услуг в установленном порядке заполняется</w:t>
      </w:r>
      <w:r w:rsidR="00F35171">
        <w:rPr>
          <w:rFonts w:eastAsia="Times New Roman" w:cs="Times New Roman"/>
          <w:color w:val="222222"/>
          <w:szCs w:val="28"/>
          <w:lang w:eastAsia="ru-RU"/>
        </w:rPr>
        <w:t xml:space="preserve"> </w:t>
      </w:r>
      <w:r w:rsidRPr="002312FA">
        <w:rPr>
          <w:rFonts w:eastAsia="Times New Roman" w:cs="Times New Roman"/>
          <w:szCs w:val="28"/>
          <w:lang w:eastAsia="ru-RU"/>
        </w:rPr>
        <w:t xml:space="preserve">медицинская документация. При этом на медицинской карте </w:t>
      </w:r>
      <w:r w:rsidRPr="002312FA">
        <w:rPr>
          <w:rFonts w:eastAsia="Times New Roman" w:cs="Times New Roman"/>
          <w:szCs w:val="28"/>
          <w:lang w:eastAsia="ru-RU"/>
        </w:rPr>
        <w:lastRenderedPageBreak/>
        <w:t>стационарного или амбулаторного</w:t>
      </w:r>
      <w:r w:rsidR="00F35171">
        <w:rPr>
          <w:rFonts w:eastAsia="Times New Roman" w:cs="Times New Roman"/>
          <w:szCs w:val="28"/>
          <w:lang w:eastAsia="ru-RU"/>
        </w:rPr>
        <w:t xml:space="preserve"> </w:t>
      </w:r>
      <w:r w:rsidRPr="002312FA">
        <w:rPr>
          <w:rFonts w:eastAsia="Times New Roman" w:cs="Times New Roman"/>
          <w:szCs w:val="28"/>
          <w:lang w:eastAsia="ru-RU"/>
        </w:rPr>
        <w:t>больного делается запись о том, что услуга оказана на платной основе. Отказ пациента от</w:t>
      </w:r>
      <w:r w:rsidR="00F35171">
        <w:rPr>
          <w:rFonts w:eastAsia="Times New Roman" w:cs="Times New Roman"/>
          <w:szCs w:val="28"/>
          <w:lang w:eastAsia="ru-RU"/>
        </w:rPr>
        <w:t xml:space="preserve"> </w:t>
      </w:r>
      <w:r w:rsidRPr="002312FA">
        <w:rPr>
          <w:rFonts w:eastAsia="Times New Roman" w:cs="Times New Roman"/>
          <w:szCs w:val="28"/>
          <w:lang w:eastAsia="ru-RU"/>
        </w:rPr>
        <w:t>предложенной ему возможности получения данного вида медицинской помощи на бесплатной</w:t>
      </w:r>
      <w:r w:rsidR="00F35171">
        <w:rPr>
          <w:rFonts w:eastAsia="Times New Roman" w:cs="Times New Roman"/>
          <w:szCs w:val="28"/>
          <w:lang w:eastAsia="ru-RU"/>
        </w:rPr>
        <w:t xml:space="preserve"> </w:t>
      </w:r>
      <w:r w:rsidRPr="002312FA">
        <w:rPr>
          <w:rFonts w:eastAsia="Times New Roman" w:cs="Times New Roman"/>
          <w:szCs w:val="28"/>
          <w:lang w:eastAsia="ru-RU"/>
        </w:rPr>
        <w:t>основе при наличии таковой в Программе, Территориальной программе, целевых программах</w:t>
      </w:r>
      <w:r w:rsidR="00F35171">
        <w:rPr>
          <w:rFonts w:eastAsia="Times New Roman" w:cs="Times New Roman"/>
          <w:szCs w:val="28"/>
          <w:lang w:eastAsia="ru-RU"/>
        </w:rPr>
        <w:t xml:space="preserve"> </w:t>
      </w:r>
      <w:r w:rsidRPr="002312FA">
        <w:rPr>
          <w:rFonts w:eastAsia="Times New Roman" w:cs="Times New Roman"/>
          <w:szCs w:val="28"/>
          <w:lang w:eastAsia="ru-RU"/>
        </w:rPr>
        <w:t>фиксируется письменно в договоре об оказании платных медицинских услуг.</w:t>
      </w:r>
      <w:r w:rsidRPr="002312FA">
        <w:rPr>
          <w:rFonts w:eastAsia="Times New Roman" w:cs="Times New Roman"/>
          <w:color w:val="222222"/>
          <w:szCs w:val="28"/>
          <w:lang w:eastAsia="ru-RU"/>
        </w:rPr>
        <w:t xml:space="preserve"> В договоре, квитанции строгой отчетности или кассовом чеке отражается стоимость услуги</w:t>
      </w:r>
      <w:r w:rsidR="00F35171">
        <w:rPr>
          <w:rFonts w:eastAsia="Times New Roman" w:cs="Times New Roman"/>
          <w:color w:val="222222"/>
          <w:szCs w:val="28"/>
          <w:lang w:eastAsia="ru-RU"/>
        </w:rPr>
        <w:t xml:space="preserve"> </w:t>
      </w:r>
      <w:r w:rsidRPr="002312FA">
        <w:rPr>
          <w:rFonts w:eastAsia="Times New Roman" w:cs="Times New Roman"/>
          <w:szCs w:val="28"/>
          <w:lang w:eastAsia="ru-RU"/>
        </w:rPr>
        <w:t>согласно действующему в Учреждении прейскуранту.</w:t>
      </w:r>
    </w:p>
    <w:p w:rsidR="00B35BD4" w:rsidRPr="007C575C" w:rsidRDefault="00B35BD4" w:rsidP="00E46A2D">
      <w:pPr>
        <w:spacing w:after="150" w:line="240" w:lineRule="auto"/>
        <w:ind w:left="0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2312FA">
        <w:rPr>
          <w:rFonts w:eastAsia="Times New Roman" w:cs="Times New Roman"/>
          <w:color w:val="222222"/>
          <w:szCs w:val="28"/>
          <w:lang w:eastAsia="ru-RU"/>
        </w:rPr>
        <w:t>В случае несоблюдения Учреждением обязательств по срокам исполнения услуг пациент</w:t>
      </w:r>
      <w:r w:rsidR="00F35171">
        <w:rPr>
          <w:rFonts w:eastAsia="Times New Roman" w:cs="Times New Roman"/>
          <w:color w:val="222222"/>
          <w:szCs w:val="28"/>
          <w:lang w:eastAsia="ru-RU"/>
        </w:rPr>
        <w:t xml:space="preserve"> </w:t>
      </w:r>
      <w:r w:rsidRPr="002312FA">
        <w:rPr>
          <w:rFonts w:eastAsia="Times New Roman" w:cs="Times New Roman"/>
          <w:szCs w:val="28"/>
          <w:lang w:eastAsia="ru-RU"/>
        </w:rPr>
        <w:t>вправе по своему выбору:</w:t>
      </w:r>
    </w:p>
    <w:p w:rsidR="00B35BD4" w:rsidRPr="002312FA" w:rsidRDefault="00B35BD4" w:rsidP="00E46A2D">
      <w:pPr>
        <w:numPr>
          <w:ilvl w:val="0"/>
          <w:numId w:val="7"/>
        </w:numPr>
        <w:spacing w:line="240" w:lineRule="auto"/>
        <w:ind w:left="0" w:firstLine="0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2312FA">
        <w:rPr>
          <w:rFonts w:eastAsia="Times New Roman" w:cs="Times New Roman"/>
          <w:color w:val="222222"/>
          <w:szCs w:val="28"/>
          <w:lang w:eastAsia="ru-RU"/>
        </w:rPr>
        <w:t>назначить новый срок оказания услуги;</w:t>
      </w:r>
    </w:p>
    <w:p w:rsidR="00B35BD4" w:rsidRPr="002312FA" w:rsidRDefault="00B35BD4" w:rsidP="00E46A2D">
      <w:pPr>
        <w:numPr>
          <w:ilvl w:val="0"/>
          <w:numId w:val="7"/>
        </w:numPr>
        <w:spacing w:line="240" w:lineRule="auto"/>
        <w:ind w:left="0" w:firstLine="0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2312FA">
        <w:rPr>
          <w:rFonts w:eastAsia="Times New Roman" w:cs="Times New Roman"/>
          <w:color w:val="222222"/>
          <w:szCs w:val="28"/>
          <w:lang w:eastAsia="ru-RU"/>
        </w:rPr>
        <w:t>потребовать уменьшения стоимости предоставленной услуги;</w:t>
      </w:r>
    </w:p>
    <w:p w:rsidR="00B35BD4" w:rsidRPr="002312FA" w:rsidRDefault="00B35BD4" w:rsidP="00E46A2D">
      <w:pPr>
        <w:numPr>
          <w:ilvl w:val="0"/>
          <w:numId w:val="7"/>
        </w:numPr>
        <w:spacing w:line="240" w:lineRule="auto"/>
        <w:ind w:left="0" w:firstLine="0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2312FA">
        <w:rPr>
          <w:rFonts w:eastAsia="Times New Roman" w:cs="Times New Roman"/>
          <w:color w:val="222222"/>
          <w:szCs w:val="28"/>
          <w:lang w:eastAsia="ru-RU"/>
        </w:rPr>
        <w:t>потребовать исполнения услуги другим специалистом;</w:t>
      </w:r>
    </w:p>
    <w:p w:rsidR="00B35BD4" w:rsidRPr="002312FA" w:rsidRDefault="00B35BD4" w:rsidP="00E46A2D">
      <w:pPr>
        <w:numPr>
          <w:ilvl w:val="0"/>
          <w:numId w:val="7"/>
        </w:numPr>
        <w:spacing w:line="240" w:lineRule="auto"/>
        <w:ind w:left="0" w:firstLine="0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2312FA">
        <w:rPr>
          <w:rFonts w:eastAsia="Times New Roman" w:cs="Times New Roman"/>
          <w:color w:val="222222"/>
          <w:szCs w:val="28"/>
          <w:lang w:eastAsia="ru-RU"/>
        </w:rPr>
        <w:t>расторгнуть договор и потребовать возмещения убытков.</w:t>
      </w:r>
    </w:p>
    <w:p w:rsidR="00B35BD4" w:rsidRDefault="00B35BD4" w:rsidP="00E46A2D">
      <w:pPr>
        <w:spacing w:after="150" w:line="240" w:lineRule="auto"/>
        <w:ind w:left="0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2312FA">
        <w:rPr>
          <w:rFonts w:eastAsia="Times New Roman" w:cs="Times New Roman"/>
          <w:color w:val="222222"/>
          <w:szCs w:val="28"/>
          <w:lang w:eastAsia="ru-RU"/>
        </w:rPr>
        <w:t> </w:t>
      </w:r>
    </w:p>
    <w:p w:rsidR="00B35BD4" w:rsidRPr="007C575C" w:rsidRDefault="00B35BD4" w:rsidP="00E46A2D">
      <w:pPr>
        <w:spacing w:after="150" w:line="240" w:lineRule="auto"/>
        <w:ind w:left="0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2312FA">
        <w:rPr>
          <w:rFonts w:eastAsia="Times New Roman" w:cs="Times New Roman"/>
          <w:color w:val="222222"/>
          <w:szCs w:val="28"/>
          <w:lang w:eastAsia="ru-RU"/>
        </w:rPr>
        <w:t>При предоставлении платных медицинских и иных услуг сохраняется установленный режим</w:t>
      </w:r>
      <w:r w:rsidR="00F35171">
        <w:rPr>
          <w:rFonts w:eastAsia="Times New Roman" w:cs="Times New Roman"/>
          <w:color w:val="222222"/>
          <w:szCs w:val="28"/>
          <w:lang w:eastAsia="ru-RU"/>
        </w:rPr>
        <w:t xml:space="preserve"> </w:t>
      </w:r>
      <w:r w:rsidRPr="002312FA">
        <w:rPr>
          <w:rFonts w:eastAsia="Times New Roman" w:cs="Times New Roman"/>
          <w:szCs w:val="28"/>
          <w:lang w:eastAsia="ru-RU"/>
        </w:rPr>
        <w:t>работы Учреждения, при этом не должны ухудшаться доступность и качество медицинской</w:t>
      </w:r>
      <w:r w:rsidR="00F35171">
        <w:rPr>
          <w:rFonts w:eastAsia="Times New Roman" w:cs="Times New Roman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312FA">
        <w:rPr>
          <w:rFonts w:eastAsia="Times New Roman" w:cs="Times New Roman"/>
          <w:szCs w:val="28"/>
          <w:lang w:eastAsia="ru-RU"/>
        </w:rPr>
        <w:t>помощи, оказываемой по Программе, Территориальной программе, а также целевым программам.</w:t>
      </w:r>
    </w:p>
    <w:p w:rsidR="00B35BD4" w:rsidRPr="0052441E" w:rsidRDefault="00B35BD4" w:rsidP="00E46A2D">
      <w:pPr>
        <w:spacing w:after="150" w:line="240" w:lineRule="auto"/>
        <w:ind w:left="0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2312FA">
        <w:rPr>
          <w:rFonts w:eastAsia="Times New Roman" w:cs="Times New Roman"/>
          <w:color w:val="222222"/>
          <w:szCs w:val="28"/>
          <w:lang w:eastAsia="ru-RU"/>
        </w:rPr>
        <w:t>Предоставление платных медицинских и иных услуг в основное рабочее время</w:t>
      </w:r>
      <w:r w:rsidR="00F35171">
        <w:rPr>
          <w:rFonts w:eastAsia="Times New Roman" w:cs="Times New Roman"/>
          <w:color w:val="222222"/>
          <w:szCs w:val="28"/>
          <w:lang w:eastAsia="ru-RU"/>
        </w:rPr>
        <w:t xml:space="preserve"> </w:t>
      </w:r>
      <w:r w:rsidRPr="002312FA">
        <w:rPr>
          <w:rFonts w:eastAsia="Times New Roman" w:cs="Times New Roman"/>
          <w:szCs w:val="28"/>
          <w:lang w:eastAsia="ru-RU"/>
        </w:rPr>
        <w:t>допускается, если условия работы за счет интенсивного труда позволяют оказывать платные</w:t>
      </w:r>
      <w:r w:rsidR="00F35171">
        <w:rPr>
          <w:rFonts w:eastAsia="Times New Roman" w:cs="Times New Roman"/>
          <w:szCs w:val="28"/>
          <w:lang w:eastAsia="ru-RU"/>
        </w:rPr>
        <w:t xml:space="preserve"> </w:t>
      </w:r>
      <w:r w:rsidRPr="002312FA">
        <w:rPr>
          <w:rFonts w:eastAsia="Times New Roman" w:cs="Times New Roman"/>
          <w:szCs w:val="28"/>
          <w:lang w:eastAsia="ru-RU"/>
        </w:rPr>
        <w:t>медицинские и иные услуги без ущерба для оказания бесплатной медицинской помощи.</w:t>
      </w:r>
      <w:r w:rsidR="00F35171">
        <w:rPr>
          <w:rFonts w:eastAsia="Times New Roman" w:cs="Times New Roman"/>
          <w:szCs w:val="28"/>
          <w:lang w:eastAsia="ru-RU"/>
        </w:rPr>
        <w:t xml:space="preserve"> </w:t>
      </w:r>
      <w:r w:rsidRPr="002312FA">
        <w:rPr>
          <w:rFonts w:eastAsia="Times New Roman" w:cs="Times New Roman"/>
          <w:color w:val="222222"/>
          <w:szCs w:val="28"/>
          <w:lang w:eastAsia="ru-RU"/>
        </w:rPr>
        <w:t>Недопустимо искусственное создание очередей с целью вынуждения граждан обращаться за</w:t>
      </w:r>
      <w:r w:rsidRPr="002312FA">
        <w:rPr>
          <w:rFonts w:eastAsia="Times New Roman" w:cs="Times New Roman"/>
          <w:szCs w:val="28"/>
          <w:lang w:eastAsia="ru-RU"/>
        </w:rPr>
        <w:t>платой помощью.</w:t>
      </w:r>
    </w:p>
    <w:p w:rsidR="00DA38D3" w:rsidRPr="00DA38D3" w:rsidRDefault="00DA38D3" w:rsidP="00E46A2D">
      <w:pPr>
        <w:spacing w:line="240" w:lineRule="auto"/>
        <w:ind w:left="0"/>
        <w:jc w:val="both"/>
        <w:rPr>
          <w:rFonts w:eastAsia="Times New Roman" w:cs="Times New Roman"/>
          <w:color w:val="000000"/>
          <w:sz w:val="22"/>
        </w:rPr>
      </w:pPr>
    </w:p>
    <w:p w:rsidR="00B35BD4" w:rsidRPr="00DA38D3" w:rsidRDefault="00B35BD4" w:rsidP="00E46A2D">
      <w:pPr>
        <w:spacing w:line="240" w:lineRule="auto"/>
        <w:ind w:left="0"/>
        <w:jc w:val="both"/>
        <w:rPr>
          <w:rFonts w:eastAsia="Times New Roman" w:cs="Times New Roman"/>
          <w:color w:val="000000"/>
          <w:sz w:val="22"/>
        </w:rPr>
      </w:pPr>
    </w:p>
    <w:p w:rsidR="00B35BD4" w:rsidRPr="00204D44" w:rsidRDefault="009C7FB1" w:rsidP="00E46A2D">
      <w:pPr>
        <w:spacing w:line="240" w:lineRule="auto"/>
        <w:ind w:left="0"/>
        <w:jc w:val="both"/>
        <w:rPr>
          <w:rFonts w:eastAsia="Calibri" w:cs="Times New Roman"/>
          <w:b/>
          <w:bCs/>
          <w:color w:val="000000"/>
          <w:szCs w:val="28"/>
          <w:u w:val="single"/>
        </w:rPr>
      </w:pPr>
      <w:r>
        <w:rPr>
          <w:rFonts w:eastAsia="Calibri" w:cs="Times New Roman"/>
          <w:b/>
          <w:bCs/>
          <w:color w:val="000000"/>
          <w:szCs w:val="28"/>
          <w:u w:val="single"/>
        </w:rPr>
        <w:t>2</w:t>
      </w:r>
      <w:r w:rsidR="00B35BD4" w:rsidRPr="00B35BD4">
        <w:rPr>
          <w:rFonts w:eastAsia="Calibri" w:cs="Times New Roman"/>
          <w:b/>
          <w:bCs/>
          <w:color w:val="000000"/>
          <w:szCs w:val="28"/>
          <w:u w:val="single"/>
        </w:rPr>
        <w:t>. Сроки ожидания предоставления платных медицинских услуг;</w:t>
      </w:r>
    </w:p>
    <w:p w:rsidR="00204D44" w:rsidRDefault="00204D44" w:rsidP="00E46A2D">
      <w:pPr>
        <w:suppressAutoHyphens/>
        <w:spacing w:line="240" w:lineRule="auto"/>
        <w:ind w:left="0"/>
        <w:jc w:val="both"/>
        <w:outlineLvl w:val="0"/>
        <w:rPr>
          <w:rFonts w:eastAsia="Times New Roman" w:cs="Times New Roman"/>
          <w:szCs w:val="28"/>
          <w:lang w:eastAsia="ru-RU"/>
        </w:rPr>
      </w:pPr>
    </w:p>
    <w:p w:rsidR="005C67D7" w:rsidRDefault="005C67D7" w:rsidP="00E46A2D">
      <w:pPr>
        <w:suppressAutoHyphens/>
        <w:spacing w:line="240" w:lineRule="auto"/>
        <w:ind w:left="0"/>
        <w:jc w:val="both"/>
        <w:outlineLvl w:val="0"/>
        <w:rPr>
          <w:rFonts w:eastAsia="Times New Roman" w:cs="Times New Roman"/>
          <w:szCs w:val="28"/>
          <w:lang w:eastAsia="ru-RU"/>
        </w:rPr>
      </w:pPr>
      <w:r w:rsidRPr="002312FA">
        <w:rPr>
          <w:rFonts w:eastAsia="Times New Roman" w:cs="Times New Roman"/>
          <w:color w:val="222222"/>
          <w:szCs w:val="28"/>
          <w:lang w:eastAsia="ru-RU"/>
        </w:rPr>
        <w:t>Платные медицинские услуги оказываются Учреждением на основе договоров,</w:t>
      </w:r>
      <w:r w:rsidR="00F35171">
        <w:rPr>
          <w:rFonts w:eastAsia="Times New Roman" w:cs="Times New Roman"/>
          <w:color w:val="222222"/>
          <w:szCs w:val="28"/>
          <w:lang w:eastAsia="ru-RU"/>
        </w:rPr>
        <w:t xml:space="preserve"> </w:t>
      </w:r>
      <w:r w:rsidRPr="002312FA">
        <w:rPr>
          <w:rFonts w:eastAsia="Times New Roman" w:cs="Times New Roman"/>
          <w:szCs w:val="28"/>
          <w:lang w:eastAsia="ru-RU"/>
        </w:rPr>
        <w:t xml:space="preserve">регламентирующих условия </w:t>
      </w:r>
      <w:r w:rsidRPr="005C67D7">
        <w:rPr>
          <w:rFonts w:eastAsia="Times New Roman" w:cs="Times New Roman"/>
          <w:szCs w:val="28"/>
          <w:lang w:eastAsia="ru-RU"/>
        </w:rPr>
        <w:t>и</w:t>
      </w:r>
      <w:r w:rsidRPr="005C67D7">
        <w:rPr>
          <w:rFonts w:eastAsia="Times New Roman" w:cs="Times New Roman"/>
          <w:b/>
          <w:bCs/>
          <w:szCs w:val="28"/>
          <w:lang w:eastAsia="ru-RU"/>
        </w:rPr>
        <w:t xml:space="preserve"> сроки их предоставления</w:t>
      </w:r>
      <w:r w:rsidR="00F3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 w:rsidRPr="00A05CBC">
        <w:rPr>
          <w:rFonts w:eastAsia="Times New Roman" w:cs="Times New Roman"/>
          <w:szCs w:val="28"/>
          <w:lang w:eastAsia="ru-RU"/>
        </w:rPr>
        <w:t>услуги</w:t>
      </w:r>
      <w:r w:rsidRPr="002312FA">
        <w:rPr>
          <w:rFonts w:eastAsia="Times New Roman" w:cs="Times New Roman"/>
          <w:szCs w:val="28"/>
          <w:lang w:eastAsia="ru-RU"/>
        </w:rPr>
        <w:t>,</w:t>
      </w:r>
      <w:r>
        <w:rPr>
          <w:rFonts w:eastAsia="Times New Roman" w:cs="Times New Roman"/>
          <w:szCs w:val="28"/>
          <w:lang w:eastAsia="ru-RU"/>
        </w:rPr>
        <w:t xml:space="preserve"> а также</w:t>
      </w:r>
      <w:r w:rsidR="00F35171">
        <w:rPr>
          <w:rFonts w:eastAsia="Times New Roman" w:cs="Times New Roman"/>
          <w:szCs w:val="28"/>
          <w:lang w:eastAsia="ru-RU"/>
        </w:rPr>
        <w:t xml:space="preserve"> </w:t>
      </w:r>
      <w:r w:rsidRPr="00A05CBC">
        <w:rPr>
          <w:rFonts w:eastAsia="Times New Roman" w:cs="Times New Roman"/>
          <w:szCs w:val="28"/>
          <w:lang w:eastAsia="ru-RU"/>
        </w:rPr>
        <w:t>в соответствии с утвержденным графиком работы и условиями</w:t>
      </w:r>
      <w:r>
        <w:rPr>
          <w:rFonts w:eastAsia="Times New Roman" w:cs="Times New Roman"/>
          <w:szCs w:val="28"/>
          <w:lang w:eastAsia="ru-RU"/>
        </w:rPr>
        <w:t>.</w:t>
      </w:r>
    </w:p>
    <w:p w:rsidR="005C67D7" w:rsidRDefault="005C67D7" w:rsidP="00E46A2D">
      <w:pPr>
        <w:suppressAutoHyphens/>
        <w:spacing w:line="240" w:lineRule="auto"/>
        <w:ind w:left="0"/>
        <w:jc w:val="both"/>
        <w:outlineLvl w:val="0"/>
        <w:rPr>
          <w:rFonts w:eastAsia="Times New Roman" w:cs="Times New Roman"/>
          <w:szCs w:val="28"/>
          <w:lang w:eastAsia="ru-RU"/>
        </w:rPr>
      </w:pPr>
    </w:p>
    <w:p w:rsidR="00F35171" w:rsidRDefault="00F35171" w:rsidP="00E46A2D">
      <w:pPr>
        <w:suppressAutoHyphens/>
        <w:spacing w:line="240" w:lineRule="auto"/>
        <w:ind w:left="0"/>
        <w:jc w:val="both"/>
        <w:outlineLvl w:val="0"/>
        <w:rPr>
          <w:rFonts w:eastAsia="Times New Roman" w:cs="Times New Roman"/>
          <w:szCs w:val="28"/>
          <w:lang w:eastAsia="ru-RU"/>
        </w:rPr>
      </w:pPr>
    </w:p>
    <w:p w:rsidR="004B10A2" w:rsidRDefault="009C7FB1" w:rsidP="00E46A2D">
      <w:pPr>
        <w:spacing w:line="240" w:lineRule="auto"/>
        <w:ind w:left="0"/>
        <w:jc w:val="both"/>
        <w:rPr>
          <w:rFonts w:eastAsia="Times New Roman" w:cs="Times New Roman"/>
          <w:b/>
          <w:bCs/>
          <w:color w:val="000000"/>
          <w:szCs w:val="28"/>
          <w:u w:val="single"/>
        </w:rPr>
      </w:pPr>
      <w:r>
        <w:rPr>
          <w:rFonts w:eastAsia="Times New Roman" w:cs="Times New Roman"/>
          <w:b/>
          <w:bCs/>
          <w:color w:val="000000"/>
          <w:szCs w:val="28"/>
          <w:u w:val="single"/>
        </w:rPr>
        <w:t>3</w:t>
      </w:r>
      <w:r w:rsidR="00B35BD4" w:rsidRPr="00B35BD4">
        <w:rPr>
          <w:rFonts w:eastAsia="Times New Roman" w:cs="Times New Roman"/>
          <w:b/>
          <w:bCs/>
          <w:color w:val="000000"/>
          <w:szCs w:val="28"/>
          <w:u w:val="single"/>
        </w:rPr>
        <w:t>.Сведения о медицинских работниках, участвующих в предоставлении платных медицинских услуг с указанием информации об уровне образования, квалификации и действующем сертификате специалиста или свидетельства об аккредитации специалиста;</w:t>
      </w:r>
      <w:r w:rsidR="00F35171">
        <w:rPr>
          <w:rFonts w:eastAsia="Times New Roman" w:cs="Times New Roman"/>
          <w:b/>
          <w:bCs/>
          <w:color w:val="000000"/>
          <w:szCs w:val="28"/>
          <w:u w:val="single"/>
        </w:rPr>
        <w:t xml:space="preserve"> </w:t>
      </w:r>
      <w:r w:rsidR="004B10A2">
        <w:rPr>
          <w:rFonts w:eastAsia="Times New Roman" w:cs="Times New Roman"/>
          <w:b/>
          <w:bCs/>
          <w:color w:val="000000"/>
          <w:szCs w:val="28"/>
          <w:u w:val="single"/>
        </w:rPr>
        <w:t>Приложение №1</w:t>
      </w:r>
    </w:p>
    <w:p w:rsidR="00446EA8" w:rsidRDefault="00446EA8" w:rsidP="00E46A2D">
      <w:pPr>
        <w:spacing w:line="240" w:lineRule="auto"/>
        <w:ind w:left="0"/>
        <w:jc w:val="both"/>
        <w:rPr>
          <w:rFonts w:eastAsia="Times New Roman" w:cs="Times New Roman"/>
          <w:b/>
          <w:bCs/>
          <w:color w:val="000000"/>
          <w:szCs w:val="28"/>
          <w:u w:val="single"/>
        </w:rPr>
      </w:pPr>
    </w:p>
    <w:p w:rsidR="00446EA8" w:rsidRDefault="00446EA8" w:rsidP="00E46A2D">
      <w:pPr>
        <w:spacing w:line="240" w:lineRule="auto"/>
        <w:ind w:left="0"/>
        <w:jc w:val="both"/>
        <w:rPr>
          <w:rFonts w:eastAsia="Times New Roman" w:cs="Times New Roman"/>
          <w:b/>
          <w:bCs/>
          <w:color w:val="000000"/>
          <w:szCs w:val="28"/>
          <w:u w:val="single"/>
        </w:rPr>
      </w:pPr>
    </w:p>
    <w:p w:rsidR="00B35BD4" w:rsidRPr="00B35BD4" w:rsidRDefault="009C7FB1" w:rsidP="00E46A2D">
      <w:pPr>
        <w:spacing w:line="240" w:lineRule="auto"/>
        <w:ind w:left="0"/>
        <w:jc w:val="both"/>
        <w:rPr>
          <w:rFonts w:eastAsia="Times New Roman" w:cs="Times New Roman"/>
          <w:b/>
          <w:bCs/>
          <w:color w:val="000000"/>
          <w:szCs w:val="28"/>
          <w:u w:val="single"/>
        </w:rPr>
      </w:pPr>
      <w:r>
        <w:rPr>
          <w:rFonts w:eastAsia="Times New Roman" w:cs="Times New Roman"/>
          <w:b/>
          <w:bCs/>
          <w:color w:val="000000"/>
          <w:szCs w:val="28"/>
          <w:u w:val="single"/>
        </w:rPr>
        <w:t>4</w:t>
      </w:r>
      <w:r w:rsidR="00B35BD4" w:rsidRPr="00B35BD4">
        <w:rPr>
          <w:rFonts w:eastAsia="Times New Roman" w:cs="Times New Roman"/>
          <w:b/>
          <w:bCs/>
          <w:color w:val="000000"/>
          <w:szCs w:val="28"/>
          <w:u w:val="single"/>
        </w:rPr>
        <w:t>. График работы медицинских работников, участвующих в предоставлении платных медицинских услуг.</w:t>
      </w:r>
    </w:p>
    <w:p w:rsidR="004F198E" w:rsidRDefault="004F198E" w:rsidP="00E46A2D">
      <w:pPr>
        <w:spacing w:line="240" w:lineRule="auto"/>
        <w:ind w:left="0"/>
        <w:jc w:val="both"/>
        <w:rPr>
          <w:rFonts w:eastAsia="Times New Roman" w:cs="Times New Roman"/>
          <w:color w:val="000000"/>
          <w:szCs w:val="28"/>
        </w:rPr>
      </w:pPr>
    </w:p>
    <w:p w:rsidR="009C7FB1" w:rsidRDefault="009C7FB1" w:rsidP="00E46A2D">
      <w:pPr>
        <w:spacing w:line="240" w:lineRule="auto"/>
        <w:ind w:left="0"/>
        <w:jc w:val="both"/>
        <w:rPr>
          <w:rFonts w:eastAsia="Times New Roman" w:cs="Times New Roman"/>
          <w:b/>
          <w:bCs/>
          <w:color w:val="000000"/>
          <w:szCs w:val="28"/>
          <w:u w:val="single"/>
        </w:rPr>
      </w:pPr>
    </w:p>
    <w:p w:rsidR="00B35BD4" w:rsidRPr="00B35BD4" w:rsidRDefault="009C7FB1" w:rsidP="00E46A2D">
      <w:pPr>
        <w:spacing w:line="240" w:lineRule="auto"/>
        <w:ind w:left="0"/>
        <w:jc w:val="both"/>
        <w:rPr>
          <w:rFonts w:eastAsia="Calibri" w:cs="Times New Roman"/>
          <w:b/>
          <w:bCs/>
          <w:szCs w:val="28"/>
          <w:u w:val="single"/>
        </w:rPr>
      </w:pPr>
      <w:r>
        <w:rPr>
          <w:rFonts w:eastAsia="Times New Roman" w:cs="Times New Roman"/>
          <w:b/>
          <w:bCs/>
          <w:color w:val="000000"/>
          <w:szCs w:val="28"/>
          <w:u w:val="single"/>
        </w:rPr>
        <w:lastRenderedPageBreak/>
        <w:t>5</w:t>
      </w:r>
      <w:r w:rsidR="00B35BD4" w:rsidRPr="00B35BD4">
        <w:rPr>
          <w:rFonts w:eastAsia="Times New Roman" w:cs="Times New Roman"/>
          <w:b/>
          <w:bCs/>
          <w:color w:val="000000"/>
          <w:szCs w:val="28"/>
          <w:u w:val="single"/>
        </w:rPr>
        <w:t>. Образцы договора на предоставление платных услуг, акта выполненных работ.</w:t>
      </w:r>
    </w:p>
    <w:p w:rsidR="00B711FA" w:rsidRDefault="00B711FA" w:rsidP="00E46A2D">
      <w:pPr>
        <w:ind w:left="0"/>
        <w:jc w:val="both"/>
        <w:rPr>
          <w:rFonts w:cs="Times New Roman"/>
        </w:rPr>
      </w:pPr>
    </w:p>
    <w:p w:rsidR="004F2BAF" w:rsidRPr="00C7755D" w:rsidRDefault="004F2BAF" w:rsidP="00E46A2D">
      <w:pPr>
        <w:ind w:left="0"/>
        <w:jc w:val="both"/>
        <w:rPr>
          <w:rFonts w:cs="Times New Roman"/>
          <w:sz w:val="22"/>
        </w:rPr>
      </w:pPr>
    </w:p>
    <w:p w:rsidR="00C7755D" w:rsidRPr="00C7755D" w:rsidRDefault="00C7755D" w:rsidP="00E46A2D">
      <w:pPr>
        <w:pStyle w:val="ab"/>
        <w:tabs>
          <w:tab w:val="left" w:pos="5954"/>
        </w:tabs>
        <w:rPr>
          <w:sz w:val="22"/>
          <w:szCs w:val="22"/>
        </w:rPr>
      </w:pPr>
      <w:r w:rsidRPr="00C7755D">
        <w:rPr>
          <w:sz w:val="22"/>
          <w:szCs w:val="22"/>
        </w:rPr>
        <w:t>ДОГОВОР №</w:t>
      </w:r>
    </w:p>
    <w:p w:rsidR="00C7755D" w:rsidRPr="00C7755D" w:rsidRDefault="00C7755D" w:rsidP="00E46A2D">
      <w:pPr>
        <w:ind w:left="0"/>
        <w:jc w:val="center"/>
        <w:rPr>
          <w:b/>
          <w:sz w:val="22"/>
        </w:rPr>
      </w:pPr>
      <w:r w:rsidRPr="00C7755D">
        <w:rPr>
          <w:b/>
          <w:sz w:val="22"/>
        </w:rPr>
        <w:t>на оказание платных медицинских услуг</w:t>
      </w:r>
    </w:p>
    <w:p w:rsidR="00C7755D" w:rsidRPr="00C7755D" w:rsidRDefault="00C7755D" w:rsidP="00E46A2D">
      <w:pPr>
        <w:ind w:left="0"/>
        <w:jc w:val="center"/>
        <w:rPr>
          <w:sz w:val="22"/>
        </w:rPr>
      </w:pPr>
    </w:p>
    <w:p w:rsidR="00C7755D" w:rsidRPr="00C7755D" w:rsidRDefault="00C7755D" w:rsidP="00E46A2D">
      <w:pPr>
        <w:ind w:left="0"/>
        <w:jc w:val="both"/>
        <w:rPr>
          <w:sz w:val="22"/>
        </w:rPr>
      </w:pPr>
      <w:r w:rsidRPr="00C7755D">
        <w:rPr>
          <w:sz w:val="22"/>
        </w:rPr>
        <w:t xml:space="preserve">с. </w:t>
      </w:r>
      <w:proofErr w:type="spellStart"/>
      <w:r w:rsidRPr="00C7755D">
        <w:rPr>
          <w:sz w:val="22"/>
        </w:rPr>
        <w:t>Хоринск</w:t>
      </w:r>
      <w:proofErr w:type="spellEnd"/>
      <w:r w:rsidRPr="00C7755D">
        <w:rPr>
          <w:sz w:val="22"/>
        </w:rPr>
        <w:tab/>
      </w:r>
      <w:r w:rsidRPr="00C7755D">
        <w:rPr>
          <w:sz w:val="22"/>
        </w:rPr>
        <w:tab/>
        <w:t xml:space="preserve">       </w:t>
      </w:r>
      <w:r w:rsidRPr="00C7755D">
        <w:rPr>
          <w:sz w:val="22"/>
        </w:rPr>
        <w:tab/>
      </w:r>
      <w:r w:rsidRPr="00C7755D">
        <w:rPr>
          <w:sz w:val="22"/>
        </w:rPr>
        <w:tab/>
      </w:r>
      <w:r>
        <w:rPr>
          <w:sz w:val="22"/>
        </w:rPr>
        <w:t xml:space="preserve">                      </w:t>
      </w:r>
      <w:r w:rsidRPr="00C7755D">
        <w:rPr>
          <w:sz w:val="22"/>
        </w:rPr>
        <w:t xml:space="preserve">      </w:t>
      </w:r>
      <w:r>
        <w:rPr>
          <w:sz w:val="22"/>
        </w:rPr>
        <w:t xml:space="preserve">             </w:t>
      </w:r>
      <w:r w:rsidRPr="00C7755D">
        <w:rPr>
          <w:sz w:val="22"/>
        </w:rPr>
        <w:t xml:space="preserve">    «__» _________ 202</w:t>
      </w:r>
      <w:r>
        <w:rPr>
          <w:sz w:val="22"/>
        </w:rPr>
        <w:t>__</w:t>
      </w:r>
      <w:r w:rsidRPr="00C7755D">
        <w:rPr>
          <w:sz w:val="22"/>
        </w:rPr>
        <w:t xml:space="preserve">г. </w:t>
      </w:r>
    </w:p>
    <w:p w:rsidR="00C7755D" w:rsidRDefault="00C7755D" w:rsidP="00E46A2D">
      <w:pPr>
        <w:pStyle w:val="a9"/>
        <w:ind w:left="0"/>
        <w:rPr>
          <w:sz w:val="22"/>
          <w:szCs w:val="22"/>
        </w:rPr>
      </w:pPr>
      <w:r w:rsidRPr="00C7755D">
        <w:rPr>
          <w:b/>
          <w:sz w:val="22"/>
          <w:szCs w:val="22"/>
        </w:rPr>
        <w:t>Государственное бюджетное учреждение здравоохранения «Хоринская центральная районная больница»</w:t>
      </w:r>
      <w:r w:rsidRPr="00C7755D">
        <w:rPr>
          <w:sz w:val="22"/>
          <w:szCs w:val="22"/>
        </w:rPr>
        <w:t xml:space="preserve">, именуемое в дальнейшем «Исполнитель», в лице главного врача </w:t>
      </w:r>
      <w:proofErr w:type="spellStart"/>
      <w:r w:rsidRPr="00C7755D">
        <w:rPr>
          <w:sz w:val="22"/>
          <w:szCs w:val="22"/>
        </w:rPr>
        <w:t>Цыренжапова</w:t>
      </w:r>
      <w:proofErr w:type="spellEnd"/>
      <w:r w:rsidRPr="00C7755D">
        <w:rPr>
          <w:sz w:val="22"/>
          <w:szCs w:val="22"/>
        </w:rPr>
        <w:t xml:space="preserve"> Сергея </w:t>
      </w:r>
      <w:proofErr w:type="spellStart"/>
      <w:r w:rsidRPr="00C7755D">
        <w:rPr>
          <w:sz w:val="22"/>
          <w:szCs w:val="22"/>
        </w:rPr>
        <w:t>Бимбаевича</w:t>
      </w:r>
      <w:proofErr w:type="spellEnd"/>
      <w:r w:rsidRPr="00C7755D">
        <w:rPr>
          <w:sz w:val="22"/>
          <w:szCs w:val="22"/>
        </w:rPr>
        <w:t xml:space="preserve">, действующего на основании Устава, с одной стороны, и </w:t>
      </w:r>
      <w:r w:rsidRPr="00C7755D">
        <w:rPr>
          <w:b/>
          <w:sz w:val="22"/>
          <w:szCs w:val="22"/>
        </w:rPr>
        <w:t>__________________________</w:t>
      </w:r>
      <w:r w:rsidRPr="00C7755D">
        <w:rPr>
          <w:sz w:val="22"/>
          <w:szCs w:val="22"/>
        </w:rPr>
        <w:t>, именуемое в дальнейшем «Заказчик», в лице ________________________________________, действующего на основании _____________, с другой стороны, вместе именуемые «Стороны», заключили настоящий договор о нижеследующем:</w:t>
      </w:r>
    </w:p>
    <w:p w:rsidR="00C7755D" w:rsidRPr="00C7755D" w:rsidRDefault="00C7755D" w:rsidP="00E46A2D">
      <w:pPr>
        <w:pStyle w:val="a9"/>
        <w:ind w:left="0"/>
        <w:rPr>
          <w:sz w:val="22"/>
          <w:szCs w:val="22"/>
        </w:rPr>
      </w:pPr>
    </w:p>
    <w:p w:rsidR="00C7755D" w:rsidRPr="00C7755D" w:rsidRDefault="00C7755D" w:rsidP="00E46A2D">
      <w:pPr>
        <w:ind w:left="0"/>
        <w:jc w:val="center"/>
        <w:rPr>
          <w:rFonts w:cs="Times New Roman"/>
          <w:sz w:val="22"/>
        </w:rPr>
      </w:pPr>
      <w:r w:rsidRPr="00C7755D">
        <w:rPr>
          <w:rFonts w:cs="Times New Roman"/>
          <w:sz w:val="22"/>
        </w:rPr>
        <w:t>1. ПРЕДМЕТ ДОГОВОРА</w:t>
      </w:r>
    </w:p>
    <w:p w:rsidR="00C7755D" w:rsidRPr="00C7755D" w:rsidRDefault="00C7755D" w:rsidP="00E46A2D">
      <w:pPr>
        <w:pStyle w:val="a9"/>
        <w:numPr>
          <w:ilvl w:val="1"/>
          <w:numId w:val="14"/>
        </w:numPr>
        <w:tabs>
          <w:tab w:val="clear" w:pos="1080"/>
          <w:tab w:val="num" w:pos="567"/>
          <w:tab w:val="num" w:pos="862"/>
        </w:tabs>
        <w:ind w:left="0" w:firstLine="0"/>
        <w:rPr>
          <w:sz w:val="22"/>
          <w:szCs w:val="22"/>
        </w:rPr>
      </w:pPr>
      <w:r w:rsidRPr="00C7755D">
        <w:rPr>
          <w:sz w:val="22"/>
          <w:szCs w:val="22"/>
        </w:rPr>
        <w:t xml:space="preserve">«Заказчик» поручает, а «Исполнитель» проводит </w:t>
      </w:r>
      <w:r>
        <w:rPr>
          <w:sz w:val="22"/>
          <w:szCs w:val="22"/>
        </w:rPr>
        <w:t>___________________</w:t>
      </w:r>
      <w:r w:rsidRPr="00C7755D">
        <w:rPr>
          <w:sz w:val="22"/>
          <w:szCs w:val="22"/>
        </w:rPr>
        <w:t>__________________ «Заказчика»</w:t>
      </w:r>
      <w:r w:rsidRPr="00C7755D">
        <w:rPr>
          <w:b/>
          <w:sz w:val="22"/>
          <w:szCs w:val="22"/>
        </w:rPr>
        <w:t xml:space="preserve">, </w:t>
      </w:r>
      <w:r w:rsidRPr="00C7755D">
        <w:rPr>
          <w:sz w:val="22"/>
          <w:szCs w:val="22"/>
        </w:rPr>
        <w:t>согласно предоставленному списку работников. Заказчик  оплачивает оказанные услуги в соответствии с условиями договора.</w:t>
      </w:r>
    </w:p>
    <w:p w:rsidR="00C7755D" w:rsidRPr="00C7755D" w:rsidRDefault="00C7755D" w:rsidP="00E46A2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7755D">
        <w:rPr>
          <w:rFonts w:ascii="Times New Roman" w:hAnsi="Times New Roman" w:cs="Times New Roman"/>
          <w:sz w:val="22"/>
          <w:szCs w:val="22"/>
        </w:rPr>
        <w:t xml:space="preserve">1.2. </w:t>
      </w:r>
      <w:proofErr w:type="gramStart"/>
      <w:r w:rsidRPr="00C7755D">
        <w:rPr>
          <w:rFonts w:ascii="Times New Roman" w:hAnsi="Times New Roman" w:cs="Times New Roman"/>
          <w:sz w:val="22"/>
          <w:szCs w:val="22"/>
        </w:rPr>
        <w:t>Медицинское обследование работников осуществляется в соответствии со ст. 220 Трудового кодекса Российской Федерации, Правилами предоставления медицинскими организациями платных медицинских услуг, утвержденными Постановлением Правительства Российской Федерации от 11.05.2023 № 736, Приказом Минздрава России от 28.01.2021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</w:t>
      </w:r>
      <w:proofErr w:type="gramEnd"/>
      <w:r w:rsidRPr="00C7755D">
        <w:rPr>
          <w:rFonts w:ascii="Times New Roman" w:hAnsi="Times New Roman" w:cs="Times New Roman"/>
          <w:sz w:val="22"/>
          <w:szCs w:val="22"/>
        </w:rPr>
        <w:t xml:space="preserve">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осмотры».</w:t>
      </w:r>
    </w:p>
    <w:p w:rsidR="00C7755D" w:rsidRDefault="00C7755D" w:rsidP="00E46A2D">
      <w:pPr>
        <w:ind w:left="0"/>
        <w:jc w:val="center"/>
        <w:rPr>
          <w:rFonts w:cs="Times New Roman"/>
          <w:sz w:val="22"/>
        </w:rPr>
      </w:pPr>
    </w:p>
    <w:p w:rsidR="00C7755D" w:rsidRPr="00C7755D" w:rsidRDefault="00C7755D" w:rsidP="00E46A2D">
      <w:pPr>
        <w:ind w:left="0"/>
        <w:jc w:val="center"/>
        <w:rPr>
          <w:rFonts w:cs="Times New Roman"/>
          <w:sz w:val="22"/>
        </w:rPr>
      </w:pPr>
      <w:r w:rsidRPr="00C7755D">
        <w:rPr>
          <w:rFonts w:cs="Times New Roman"/>
          <w:sz w:val="22"/>
        </w:rPr>
        <w:t>2. ПРАВА И ОБЯЗАННОСТИ СТОРОН</w:t>
      </w:r>
    </w:p>
    <w:p w:rsidR="00C7755D" w:rsidRPr="00C7755D" w:rsidRDefault="00C7755D" w:rsidP="00E46A2D">
      <w:pPr>
        <w:pStyle w:val="a9"/>
        <w:numPr>
          <w:ilvl w:val="1"/>
          <w:numId w:val="10"/>
        </w:numPr>
        <w:ind w:left="0" w:firstLine="0"/>
        <w:rPr>
          <w:b/>
          <w:sz w:val="22"/>
          <w:szCs w:val="22"/>
        </w:rPr>
      </w:pPr>
      <w:r w:rsidRPr="00C7755D">
        <w:rPr>
          <w:b/>
          <w:sz w:val="22"/>
          <w:szCs w:val="22"/>
        </w:rPr>
        <w:t>«Исполнитель» обязуется:</w:t>
      </w:r>
    </w:p>
    <w:p w:rsidR="00C7755D" w:rsidRPr="00C7755D" w:rsidRDefault="00C7755D" w:rsidP="00E46A2D">
      <w:pPr>
        <w:spacing w:line="240" w:lineRule="auto"/>
        <w:ind w:left="0"/>
        <w:jc w:val="both"/>
        <w:rPr>
          <w:rFonts w:cs="Times New Roman"/>
          <w:sz w:val="22"/>
        </w:rPr>
      </w:pPr>
      <w:r w:rsidRPr="00C7755D">
        <w:rPr>
          <w:rFonts w:cs="Times New Roman"/>
          <w:sz w:val="22"/>
        </w:rPr>
        <w:t>2.1.1.</w:t>
      </w:r>
      <w:r w:rsidRPr="00C7755D">
        <w:rPr>
          <w:rFonts w:cs="Times New Roman"/>
          <w:sz w:val="22"/>
        </w:rPr>
        <w:tab/>
        <w:t xml:space="preserve">Провести медицинское обследование сотрудника «Заказчика» на территории «Заказчика». </w:t>
      </w:r>
    </w:p>
    <w:p w:rsidR="00C7755D" w:rsidRPr="00C7755D" w:rsidRDefault="00C7755D" w:rsidP="00E46A2D">
      <w:pPr>
        <w:spacing w:line="240" w:lineRule="auto"/>
        <w:ind w:left="0"/>
        <w:jc w:val="both"/>
        <w:rPr>
          <w:rFonts w:cs="Times New Roman"/>
          <w:sz w:val="22"/>
        </w:rPr>
      </w:pPr>
      <w:r w:rsidRPr="00C7755D">
        <w:rPr>
          <w:rFonts w:cs="Times New Roman"/>
          <w:sz w:val="22"/>
        </w:rPr>
        <w:t>2.1.2. Данные медицинского обследования заносятся в амбулаторную медицинскую карту. Каждый врач, принимающий участие в освидетельствовании, дает свое заключение о профессиональной пригодности и при показаниях намечает необходимые лечебно-оздоровительные мероприятия.</w:t>
      </w:r>
    </w:p>
    <w:p w:rsidR="00C7755D" w:rsidRPr="00C7755D" w:rsidRDefault="00C7755D" w:rsidP="00E46A2D">
      <w:pPr>
        <w:spacing w:line="240" w:lineRule="auto"/>
        <w:ind w:left="0"/>
        <w:jc w:val="both"/>
        <w:rPr>
          <w:rFonts w:cs="Times New Roman"/>
          <w:sz w:val="22"/>
        </w:rPr>
      </w:pPr>
      <w:r w:rsidRPr="00C7755D">
        <w:rPr>
          <w:rFonts w:cs="Times New Roman"/>
          <w:sz w:val="22"/>
        </w:rPr>
        <w:t xml:space="preserve">2.1.3. Составить медицинский акт по результатам медосмотра в месячный срок с момента окончания осмотра. </w:t>
      </w:r>
    </w:p>
    <w:p w:rsidR="00C7755D" w:rsidRPr="00C7755D" w:rsidRDefault="00C7755D" w:rsidP="00E46A2D">
      <w:pPr>
        <w:spacing w:line="240" w:lineRule="auto"/>
        <w:ind w:left="0"/>
        <w:jc w:val="both"/>
        <w:rPr>
          <w:rFonts w:cs="Times New Roman"/>
          <w:sz w:val="22"/>
        </w:rPr>
      </w:pPr>
      <w:r w:rsidRPr="00C7755D">
        <w:rPr>
          <w:rFonts w:cs="Times New Roman"/>
          <w:sz w:val="22"/>
        </w:rPr>
        <w:t>2.1.4. Строго соблюдать медицинские нормы и правила, соблюдать санитарно-эпидемиологический режим.</w:t>
      </w:r>
    </w:p>
    <w:p w:rsidR="00C7755D" w:rsidRPr="00C7755D" w:rsidRDefault="00C7755D" w:rsidP="00E46A2D">
      <w:pPr>
        <w:spacing w:line="240" w:lineRule="auto"/>
        <w:ind w:left="0"/>
        <w:jc w:val="both"/>
        <w:rPr>
          <w:rFonts w:cs="Times New Roman"/>
          <w:sz w:val="22"/>
        </w:rPr>
      </w:pPr>
      <w:r w:rsidRPr="00C7755D">
        <w:rPr>
          <w:rFonts w:cs="Times New Roman"/>
          <w:sz w:val="22"/>
        </w:rPr>
        <w:t>2.1.5. Строго соблюдать врачебную тайну.</w:t>
      </w:r>
    </w:p>
    <w:p w:rsidR="00C7755D" w:rsidRPr="00C7755D" w:rsidRDefault="00C7755D" w:rsidP="00E46A2D">
      <w:pPr>
        <w:tabs>
          <w:tab w:val="num" w:pos="284"/>
          <w:tab w:val="left" w:pos="3990"/>
        </w:tabs>
        <w:spacing w:line="240" w:lineRule="auto"/>
        <w:ind w:left="0"/>
        <w:rPr>
          <w:rFonts w:cs="Times New Roman"/>
          <w:b/>
          <w:sz w:val="22"/>
        </w:rPr>
      </w:pPr>
      <w:r w:rsidRPr="00C7755D">
        <w:rPr>
          <w:rFonts w:cs="Times New Roman"/>
          <w:b/>
          <w:sz w:val="22"/>
        </w:rPr>
        <w:t>«Заказчик» обязуется:</w:t>
      </w:r>
    </w:p>
    <w:p w:rsidR="00C7755D" w:rsidRPr="00C7755D" w:rsidRDefault="00C7755D" w:rsidP="00E46A2D">
      <w:pPr>
        <w:tabs>
          <w:tab w:val="num" w:pos="284"/>
        </w:tabs>
        <w:spacing w:line="240" w:lineRule="auto"/>
        <w:ind w:left="0"/>
        <w:jc w:val="both"/>
        <w:rPr>
          <w:rFonts w:cs="Times New Roman"/>
          <w:sz w:val="22"/>
        </w:rPr>
      </w:pPr>
      <w:r w:rsidRPr="00C7755D">
        <w:rPr>
          <w:rFonts w:cs="Times New Roman"/>
          <w:sz w:val="22"/>
        </w:rPr>
        <w:t>2.2.1.</w:t>
      </w:r>
      <w:r w:rsidRPr="00C7755D">
        <w:rPr>
          <w:rFonts w:cs="Times New Roman"/>
          <w:sz w:val="22"/>
        </w:rPr>
        <w:tab/>
        <w:t xml:space="preserve">Предоставить «Исполнителю» согласованный с Территориальным отделением территориального управления </w:t>
      </w:r>
      <w:proofErr w:type="spellStart"/>
      <w:r w:rsidRPr="00C7755D">
        <w:rPr>
          <w:rFonts w:cs="Times New Roman"/>
          <w:sz w:val="22"/>
        </w:rPr>
        <w:t>Роспотребнадзора</w:t>
      </w:r>
      <w:proofErr w:type="spellEnd"/>
      <w:r w:rsidRPr="00C7755D">
        <w:rPr>
          <w:rFonts w:cs="Times New Roman"/>
          <w:sz w:val="22"/>
        </w:rPr>
        <w:t xml:space="preserve"> список сотрудников предприятия, подлежащих периодическим медицинским осмотрам.</w:t>
      </w:r>
    </w:p>
    <w:p w:rsidR="00C7755D" w:rsidRPr="00C7755D" w:rsidRDefault="00C7755D" w:rsidP="00E46A2D">
      <w:pPr>
        <w:tabs>
          <w:tab w:val="num" w:pos="284"/>
        </w:tabs>
        <w:spacing w:line="240" w:lineRule="auto"/>
        <w:ind w:left="0"/>
        <w:jc w:val="both"/>
        <w:rPr>
          <w:rFonts w:cs="Times New Roman"/>
          <w:sz w:val="22"/>
        </w:rPr>
      </w:pPr>
      <w:r w:rsidRPr="00C7755D">
        <w:rPr>
          <w:rFonts w:cs="Times New Roman"/>
          <w:sz w:val="22"/>
        </w:rPr>
        <w:t>2.2.2. Выделить ответственного представителя администрации на время проведения медицинского осмотра для решения оперативных вопросов.</w:t>
      </w:r>
    </w:p>
    <w:p w:rsidR="00C7755D" w:rsidRPr="00C7755D" w:rsidRDefault="00C7755D" w:rsidP="00E46A2D">
      <w:pPr>
        <w:tabs>
          <w:tab w:val="num" w:pos="284"/>
        </w:tabs>
        <w:spacing w:line="240" w:lineRule="auto"/>
        <w:ind w:left="0"/>
        <w:jc w:val="both"/>
        <w:rPr>
          <w:rFonts w:cs="Times New Roman"/>
          <w:sz w:val="22"/>
        </w:rPr>
      </w:pPr>
      <w:r w:rsidRPr="00C7755D">
        <w:rPr>
          <w:rFonts w:cs="Times New Roman"/>
          <w:sz w:val="22"/>
        </w:rPr>
        <w:t>2.2.3.</w:t>
      </w:r>
      <w:r w:rsidRPr="00C7755D">
        <w:rPr>
          <w:rFonts w:cs="Times New Roman"/>
          <w:sz w:val="22"/>
        </w:rPr>
        <w:tab/>
        <w:t xml:space="preserve">Обеспечить поступление сотрудников на медосмотр по согласованному графику. График согласовывается не позднее, чем за 5 дней до начала проведения медосмотра. </w:t>
      </w:r>
    </w:p>
    <w:p w:rsidR="00C7755D" w:rsidRPr="00C7755D" w:rsidRDefault="00C7755D" w:rsidP="00E46A2D">
      <w:pPr>
        <w:tabs>
          <w:tab w:val="num" w:pos="284"/>
        </w:tabs>
        <w:spacing w:line="240" w:lineRule="auto"/>
        <w:ind w:left="0"/>
        <w:jc w:val="both"/>
        <w:rPr>
          <w:rFonts w:cs="Times New Roman"/>
          <w:sz w:val="22"/>
        </w:rPr>
      </w:pPr>
      <w:r w:rsidRPr="00C7755D">
        <w:rPr>
          <w:rFonts w:cs="Times New Roman"/>
          <w:sz w:val="22"/>
        </w:rPr>
        <w:t>2.2.4.</w:t>
      </w:r>
      <w:r w:rsidRPr="00C7755D">
        <w:rPr>
          <w:rFonts w:cs="Times New Roman"/>
          <w:sz w:val="22"/>
        </w:rPr>
        <w:tab/>
        <w:t>Предоставить необходимые для проведения периодического медицинского осмотра площади, организовать доступ автотранспорта и размещение оборудования Исполнителя.</w:t>
      </w:r>
    </w:p>
    <w:p w:rsidR="00C7755D" w:rsidRPr="00C7755D" w:rsidRDefault="00C7755D" w:rsidP="00E46A2D">
      <w:pPr>
        <w:tabs>
          <w:tab w:val="num" w:pos="284"/>
        </w:tabs>
        <w:spacing w:line="240" w:lineRule="auto"/>
        <w:ind w:left="0"/>
        <w:jc w:val="both"/>
        <w:rPr>
          <w:rFonts w:cs="Times New Roman"/>
          <w:sz w:val="22"/>
        </w:rPr>
      </w:pPr>
      <w:r w:rsidRPr="00C7755D">
        <w:rPr>
          <w:rFonts w:cs="Times New Roman"/>
          <w:sz w:val="22"/>
        </w:rPr>
        <w:t>2.2.5.</w:t>
      </w:r>
      <w:r w:rsidRPr="00C7755D">
        <w:rPr>
          <w:rFonts w:cs="Times New Roman"/>
          <w:sz w:val="22"/>
        </w:rPr>
        <w:tab/>
        <w:t>Своевременно произвести оплату согласно выставленным счетам.</w:t>
      </w:r>
    </w:p>
    <w:p w:rsidR="00C7755D" w:rsidRDefault="00C7755D" w:rsidP="00E46A2D">
      <w:pPr>
        <w:tabs>
          <w:tab w:val="num" w:pos="284"/>
        </w:tabs>
        <w:ind w:left="0"/>
        <w:jc w:val="both"/>
        <w:rPr>
          <w:rFonts w:cs="Times New Roman"/>
          <w:sz w:val="22"/>
        </w:rPr>
      </w:pPr>
    </w:p>
    <w:p w:rsidR="00B14B21" w:rsidRPr="00C7755D" w:rsidRDefault="00B14B21" w:rsidP="00E46A2D">
      <w:pPr>
        <w:tabs>
          <w:tab w:val="num" w:pos="284"/>
        </w:tabs>
        <w:ind w:left="0"/>
        <w:jc w:val="both"/>
        <w:rPr>
          <w:rFonts w:cs="Times New Roman"/>
          <w:sz w:val="22"/>
        </w:rPr>
      </w:pPr>
    </w:p>
    <w:p w:rsidR="00C7755D" w:rsidRPr="00C7755D" w:rsidRDefault="00C7755D" w:rsidP="00E46A2D">
      <w:pPr>
        <w:numPr>
          <w:ilvl w:val="0"/>
          <w:numId w:val="10"/>
        </w:numPr>
        <w:tabs>
          <w:tab w:val="num" w:pos="284"/>
        </w:tabs>
        <w:suppressAutoHyphens/>
        <w:spacing w:line="240" w:lineRule="auto"/>
        <w:ind w:left="0" w:firstLine="0"/>
        <w:jc w:val="center"/>
        <w:rPr>
          <w:rFonts w:cs="Times New Roman"/>
          <w:sz w:val="22"/>
        </w:rPr>
      </w:pPr>
      <w:r w:rsidRPr="00C7755D">
        <w:rPr>
          <w:rFonts w:cs="Times New Roman"/>
          <w:sz w:val="22"/>
        </w:rPr>
        <w:lastRenderedPageBreak/>
        <w:t>СТОИМОСТЬ РАБОТЫ И ПОРЯДОК РАСЧЕТА</w:t>
      </w:r>
    </w:p>
    <w:p w:rsidR="00C7755D" w:rsidRPr="00C7755D" w:rsidRDefault="00C7755D" w:rsidP="00E46A2D">
      <w:pPr>
        <w:ind w:left="0"/>
        <w:rPr>
          <w:rFonts w:cs="Times New Roman"/>
          <w:sz w:val="22"/>
        </w:rPr>
      </w:pPr>
    </w:p>
    <w:p w:rsidR="00C7755D" w:rsidRPr="00C7755D" w:rsidRDefault="00C7755D" w:rsidP="00E46A2D">
      <w:pPr>
        <w:numPr>
          <w:ilvl w:val="1"/>
          <w:numId w:val="10"/>
        </w:numPr>
        <w:tabs>
          <w:tab w:val="clear" w:pos="511"/>
        </w:tabs>
        <w:suppressAutoHyphens/>
        <w:spacing w:line="240" w:lineRule="auto"/>
        <w:ind w:left="0" w:firstLine="0"/>
        <w:jc w:val="both"/>
        <w:rPr>
          <w:rFonts w:cs="Times New Roman"/>
          <w:sz w:val="22"/>
        </w:rPr>
      </w:pPr>
      <w:r w:rsidRPr="00C7755D">
        <w:rPr>
          <w:rFonts w:cs="Times New Roman"/>
          <w:sz w:val="22"/>
        </w:rPr>
        <w:t>Стоимость медицинской услуги, выполняемых «Исполнителем</w:t>
      </w:r>
      <w:proofErr w:type="gramStart"/>
      <w:r w:rsidRPr="00C7755D">
        <w:rPr>
          <w:rFonts w:cs="Times New Roman"/>
          <w:sz w:val="22"/>
        </w:rPr>
        <w:t xml:space="preserve">» </w:t>
      </w:r>
      <w:r>
        <w:rPr>
          <w:rFonts w:cs="Times New Roman"/>
          <w:b/>
          <w:sz w:val="22"/>
        </w:rPr>
        <w:t>_______</w:t>
      </w:r>
      <w:r w:rsidRPr="00C7755D">
        <w:rPr>
          <w:rFonts w:cs="Times New Roman"/>
          <w:b/>
          <w:sz w:val="22"/>
        </w:rPr>
        <w:t xml:space="preserve"> (</w:t>
      </w:r>
      <w:r>
        <w:rPr>
          <w:rFonts w:cs="Times New Roman"/>
          <w:b/>
          <w:sz w:val="22"/>
        </w:rPr>
        <w:t>______________</w:t>
      </w:r>
      <w:r w:rsidRPr="00C7755D">
        <w:rPr>
          <w:rFonts w:cs="Times New Roman"/>
          <w:b/>
          <w:sz w:val="22"/>
        </w:rPr>
        <w:t xml:space="preserve">) </w:t>
      </w:r>
      <w:proofErr w:type="gramEnd"/>
      <w:r w:rsidRPr="00C7755D">
        <w:rPr>
          <w:rFonts w:cs="Times New Roman"/>
          <w:b/>
          <w:sz w:val="22"/>
        </w:rPr>
        <w:t>рубль 00 копеек</w:t>
      </w:r>
      <w:r w:rsidRPr="00C7755D">
        <w:rPr>
          <w:rFonts w:cs="Times New Roman"/>
          <w:sz w:val="22"/>
        </w:rPr>
        <w:t xml:space="preserve">, НДС не облагается. </w:t>
      </w:r>
    </w:p>
    <w:p w:rsidR="00C7755D" w:rsidRPr="00C7755D" w:rsidRDefault="00C7755D" w:rsidP="00E46A2D">
      <w:pPr>
        <w:numPr>
          <w:ilvl w:val="1"/>
          <w:numId w:val="10"/>
        </w:numPr>
        <w:tabs>
          <w:tab w:val="clear" w:pos="511"/>
        </w:tabs>
        <w:suppressAutoHyphens/>
        <w:spacing w:line="240" w:lineRule="auto"/>
        <w:ind w:left="0" w:firstLine="0"/>
        <w:jc w:val="both"/>
        <w:rPr>
          <w:rFonts w:cs="Times New Roman"/>
          <w:sz w:val="22"/>
        </w:rPr>
      </w:pPr>
      <w:r w:rsidRPr="00C7755D">
        <w:rPr>
          <w:rFonts w:cs="Times New Roman"/>
          <w:b/>
          <w:sz w:val="22"/>
        </w:rPr>
        <w:t>Предоплата</w:t>
      </w:r>
      <w:r w:rsidRPr="00C7755D">
        <w:rPr>
          <w:rFonts w:cs="Times New Roman"/>
          <w:sz w:val="22"/>
        </w:rPr>
        <w:t xml:space="preserve"> за медицинские услуги, выполняемые «Исполнителем» по настоящему Договору в размере </w:t>
      </w:r>
      <w:r w:rsidRPr="00C7755D">
        <w:rPr>
          <w:rFonts w:cs="Times New Roman"/>
          <w:b/>
          <w:sz w:val="22"/>
        </w:rPr>
        <w:t>30 (тридцать) %</w:t>
      </w:r>
      <w:r w:rsidRPr="00C7755D">
        <w:rPr>
          <w:rFonts w:cs="Times New Roman"/>
          <w:sz w:val="22"/>
        </w:rPr>
        <w:t xml:space="preserve"> производится «Заказчиком» не позднее 3 (трех) банковских дней до начала проведения медицинского обследования.</w:t>
      </w:r>
    </w:p>
    <w:p w:rsidR="00C7755D" w:rsidRPr="00C7755D" w:rsidRDefault="00C7755D" w:rsidP="00E46A2D">
      <w:pPr>
        <w:numPr>
          <w:ilvl w:val="1"/>
          <w:numId w:val="10"/>
        </w:numPr>
        <w:tabs>
          <w:tab w:val="clear" w:pos="511"/>
        </w:tabs>
        <w:suppressAutoHyphens/>
        <w:spacing w:line="240" w:lineRule="auto"/>
        <w:ind w:left="0" w:firstLine="0"/>
        <w:jc w:val="both"/>
        <w:rPr>
          <w:rFonts w:cs="Times New Roman"/>
          <w:sz w:val="22"/>
        </w:rPr>
      </w:pPr>
      <w:r w:rsidRPr="00C7755D">
        <w:rPr>
          <w:rFonts w:cs="Times New Roman"/>
          <w:sz w:val="22"/>
        </w:rPr>
        <w:t>Факт выполнения услуг, подтверждается двухсторонним Актом выполненных работ на общее количество оказанных медицинских услуг «Исполнителем».</w:t>
      </w:r>
    </w:p>
    <w:p w:rsidR="00C7755D" w:rsidRPr="00C7755D" w:rsidRDefault="00C7755D" w:rsidP="00E46A2D">
      <w:pPr>
        <w:numPr>
          <w:ilvl w:val="1"/>
          <w:numId w:val="10"/>
        </w:numPr>
        <w:tabs>
          <w:tab w:val="clear" w:pos="511"/>
        </w:tabs>
        <w:suppressAutoHyphens/>
        <w:spacing w:line="240" w:lineRule="auto"/>
        <w:ind w:left="0" w:firstLine="0"/>
        <w:jc w:val="both"/>
        <w:rPr>
          <w:rFonts w:cs="Times New Roman"/>
          <w:sz w:val="22"/>
        </w:rPr>
      </w:pPr>
      <w:r w:rsidRPr="00C7755D">
        <w:rPr>
          <w:rFonts w:cs="Times New Roman"/>
          <w:sz w:val="22"/>
        </w:rPr>
        <w:t>Окончательный расчет за фактически оказанные медицинские услуги «Исполнителем» производится «Заказчиком» не позднее 14 (четырнадцати) календарных дней с момента подписания Акта выполненных работ.</w:t>
      </w:r>
    </w:p>
    <w:p w:rsidR="00C7755D" w:rsidRPr="00C7755D" w:rsidRDefault="00C7755D" w:rsidP="00E46A2D">
      <w:pPr>
        <w:numPr>
          <w:ilvl w:val="1"/>
          <w:numId w:val="10"/>
        </w:numPr>
        <w:shd w:val="clear" w:color="auto" w:fill="FFFFFF"/>
        <w:tabs>
          <w:tab w:val="clear" w:pos="511"/>
          <w:tab w:val="num" w:pos="0"/>
          <w:tab w:val="left" w:pos="426"/>
        </w:tabs>
        <w:suppressAutoHyphens/>
        <w:spacing w:line="240" w:lineRule="auto"/>
        <w:ind w:left="0" w:firstLine="0"/>
        <w:jc w:val="both"/>
        <w:rPr>
          <w:rFonts w:cs="Times New Roman"/>
          <w:sz w:val="22"/>
        </w:rPr>
      </w:pPr>
      <w:r w:rsidRPr="00C7755D">
        <w:rPr>
          <w:rFonts w:cs="Times New Roman"/>
          <w:sz w:val="22"/>
        </w:rPr>
        <w:t>Заказчик обязуется в течение 3 (трех) календарных дней с момента получения рассмотреть, подписать Акт об оказании услуг в 2-х экземплярах и направить Исполнителю один экземпляр подписанного Акта, или направить Исполнителю мотивированный отказ от подписания Акта. Если в течение указанного срока Заказчик не предоставляет Исполнителю указанный Акт или обоснованные возражения, выполненные работы (оказанные услуги) считаются принятыми, у Заказчика отсутствуют претензии (замечания) к Исполнителю. Не предоставление Акта в установленный Договором срок не освобождает Заказчика от возврата его Исполнителю.</w:t>
      </w:r>
    </w:p>
    <w:p w:rsidR="00C7755D" w:rsidRPr="00C7755D" w:rsidRDefault="00C7755D" w:rsidP="00E46A2D">
      <w:pPr>
        <w:shd w:val="clear" w:color="auto" w:fill="FFFFFF"/>
        <w:tabs>
          <w:tab w:val="num" w:pos="426"/>
        </w:tabs>
        <w:ind w:left="0"/>
        <w:jc w:val="both"/>
        <w:rPr>
          <w:rFonts w:cs="Times New Roman"/>
          <w:sz w:val="22"/>
        </w:rPr>
      </w:pPr>
    </w:p>
    <w:p w:rsidR="00C7755D" w:rsidRPr="00C7755D" w:rsidRDefault="00C7755D" w:rsidP="00E46A2D">
      <w:pPr>
        <w:numPr>
          <w:ilvl w:val="0"/>
          <w:numId w:val="10"/>
        </w:numPr>
        <w:tabs>
          <w:tab w:val="num" w:pos="284"/>
        </w:tabs>
        <w:suppressAutoHyphens/>
        <w:spacing w:line="240" w:lineRule="auto"/>
        <w:ind w:left="0" w:firstLine="0"/>
        <w:jc w:val="center"/>
        <w:rPr>
          <w:rFonts w:cs="Times New Roman"/>
          <w:sz w:val="22"/>
        </w:rPr>
      </w:pPr>
      <w:r w:rsidRPr="00C7755D">
        <w:rPr>
          <w:rFonts w:cs="Times New Roman"/>
          <w:sz w:val="22"/>
        </w:rPr>
        <w:t>ОТВЕТСТВЕННОСТЬ СТОРОН</w:t>
      </w:r>
    </w:p>
    <w:p w:rsidR="00C7755D" w:rsidRPr="00C7755D" w:rsidRDefault="00C7755D" w:rsidP="00E46A2D">
      <w:pPr>
        <w:numPr>
          <w:ilvl w:val="1"/>
          <w:numId w:val="10"/>
        </w:numPr>
        <w:tabs>
          <w:tab w:val="num" w:pos="284"/>
        </w:tabs>
        <w:suppressAutoHyphens/>
        <w:spacing w:line="240" w:lineRule="auto"/>
        <w:ind w:left="0" w:firstLine="0"/>
        <w:jc w:val="both"/>
        <w:rPr>
          <w:rFonts w:cs="Times New Roman"/>
          <w:sz w:val="22"/>
        </w:rPr>
      </w:pPr>
      <w:r w:rsidRPr="00C7755D">
        <w:rPr>
          <w:rFonts w:cs="Times New Roman"/>
          <w:sz w:val="22"/>
        </w:rPr>
        <w:t>За ущерб, причиненный одной из сторон вследствие неисполнения или ненадлежащего исполнения своих обязанностей, виновная сторона несет ответственность в виде возмещения убытков в соответствии с действующим законодательством Российской Федерации.</w:t>
      </w:r>
    </w:p>
    <w:p w:rsidR="00C7755D" w:rsidRPr="00C7755D" w:rsidRDefault="00C7755D" w:rsidP="00E46A2D">
      <w:pPr>
        <w:numPr>
          <w:ilvl w:val="1"/>
          <w:numId w:val="10"/>
        </w:numPr>
        <w:tabs>
          <w:tab w:val="num" w:pos="284"/>
        </w:tabs>
        <w:suppressAutoHyphens/>
        <w:spacing w:line="240" w:lineRule="auto"/>
        <w:ind w:left="0" w:firstLine="0"/>
        <w:jc w:val="both"/>
        <w:rPr>
          <w:rFonts w:cs="Times New Roman"/>
          <w:sz w:val="22"/>
        </w:rPr>
      </w:pPr>
      <w:r w:rsidRPr="00C7755D">
        <w:rPr>
          <w:rFonts w:cs="Times New Roman"/>
          <w:sz w:val="22"/>
        </w:rPr>
        <w:t>Стороны не несут ответственности за ущерб, причиненный в результате полного или частичного неисполнения обязательств по настоящему договору, если такой ущерб причинен вследствие действия непреодолимой силы, которые не могли быть предвидены, контролируемы и устранены Сторонами настоящего Договора.</w:t>
      </w:r>
    </w:p>
    <w:p w:rsidR="00C7755D" w:rsidRPr="00C7755D" w:rsidRDefault="00C7755D" w:rsidP="00E46A2D">
      <w:pPr>
        <w:tabs>
          <w:tab w:val="num" w:pos="284"/>
        </w:tabs>
        <w:ind w:left="0"/>
        <w:rPr>
          <w:rFonts w:cs="Times New Roman"/>
          <w:sz w:val="22"/>
        </w:rPr>
      </w:pPr>
    </w:p>
    <w:p w:rsidR="00C7755D" w:rsidRPr="00C7755D" w:rsidRDefault="00C7755D" w:rsidP="00E46A2D">
      <w:pPr>
        <w:tabs>
          <w:tab w:val="num" w:pos="284"/>
        </w:tabs>
        <w:ind w:left="0"/>
        <w:jc w:val="center"/>
        <w:rPr>
          <w:rFonts w:cs="Times New Roman"/>
          <w:sz w:val="22"/>
        </w:rPr>
      </w:pPr>
      <w:r w:rsidRPr="00C7755D">
        <w:rPr>
          <w:rFonts w:cs="Times New Roman"/>
          <w:sz w:val="22"/>
        </w:rPr>
        <w:t>5. СРОК ДЕЙСТВИЯ ДОГОВОРА И УСЛОВИЯ ЕГО ПРЕКРАЩЕНИЯ</w:t>
      </w:r>
    </w:p>
    <w:p w:rsidR="00C7755D" w:rsidRPr="00C7755D" w:rsidRDefault="00C7755D" w:rsidP="00E46A2D">
      <w:pPr>
        <w:pStyle w:val="a9"/>
        <w:numPr>
          <w:ilvl w:val="1"/>
          <w:numId w:val="13"/>
        </w:numPr>
        <w:tabs>
          <w:tab w:val="clear" w:pos="1080"/>
          <w:tab w:val="num" w:pos="284"/>
          <w:tab w:val="num" w:pos="567"/>
        </w:tabs>
        <w:ind w:left="0" w:firstLine="0"/>
        <w:rPr>
          <w:sz w:val="22"/>
          <w:szCs w:val="22"/>
        </w:rPr>
      </w:pPr>
      <w:r w:rsidRPr="00C7755D">
        <w:rPr>
          <w:sz w:val="22"/>
          <w:szCs w:val="22"/>
        </w:rPr>
        <w:t xml:space="preserve">Договор вступает в силу с момента его подписания сторонами и распространяет свое действие в отношении сторон до </w:t>
      </w:r>
      <w:r>
        <w:rPr>
          <w:b/>
          <w:sz w:val="22"/>
          <w:szCs w:val="22"/>
        </w:rPr>
        <w:t>__.__._____</w:t>
      </w:r>
      <w:r w:rsidRPr="00C7755D">
        <w:rPr>
          <w:sz w:val="22"/>
          <w:szCs w:val="22"/>
        </w:rPr>
        <w:t xml:space="preserve"> года. </w:t>
      </w:r>
    </w:p>
    <w:p w:rsidR="00C7755D" w:rsidRPr="00C7755D" w:rsidRDefault="00C7755D" w:rsidP="00E46A2D">
      <w:pPr>
        <w:numPr>
          <w:ilvl w:val="1"/>
          <w:numId w:val="13"/>
        </w:numPr>
        <w:tabs>
          <w:tab w:val="clear" w:pos="1080"/>
          <w:tab w:val="num" w:pos="284"/>
          <w:tab w:val="num" w:pos="567"/>
        </w:tabs>
        <w:suppressAutoHyphens/>
        <w:spacing w:line="240" w:lineRule="auto"/>
        <w:ind w:left="0" w:firstLine="0"/>
        <w:jc w:val="both"/>
        <w:rPr>
          <w:rFonts w:cs="Times New Roman"/>
          <w:sz w:val="22"/>
        </w:rPr>
      </w:pPr>
      <w:r w:rsidRPr="00C7755D">
        <w:rPr>
          <w:rFonts w:cs="Times New Roman"/>
          <w:sz w:val="22"/>
        </w:rPr>
        <w:t>По истечении срока действия договора по согласованию сторон заключается новый договор на тот же срок и на тех же условиях.</w:t>
      </w:r>
    </w:p>
    <w:p w:rsidR="00C7755D" w:rsidRPr="00C7755D" w:rsidRDefault="00C7755D" w:rsidP="00E46A2D">
      <w:pPr>
        <w:numPr>
          <w:ilvl w:val="1"/>
          <w:numId w:val="13"/>
        </w:numPr>
        <w:tabs>
          <w:tab w:val="clear" w:pos="1080"/>
          <w:tab w:val="num" w:pos="284"/>
          <w:tab w:val="num" w:pos="567"/>
        </w:tabs>
        <w:suppressAutoHyphens/>
        <w:spacing w:line="240" w:lineRule="auto"/>
        <w:ind w:left="0" w:firstLine="0"/>
        <w:jc w:val="both"/>
        <w:rPr>
          <w:rFonts w:cs="Times New Roman"/>
          <w:sz w:val="22"/>
        </w:rPr>
      </w:pPr>
      <w:proofErr w:type="gramStart"/>
      <w:r w:rsidRPr="00C7755D">
        <w:rPr>
          <w:rFonts w:cs="Times New Roman"/>
          <w:sz w:val="22"/>
        </w:rPr>
        <w:t>Договор</w:t>
      </w:r>
      <w:proofErr w:type="gramEnd"/>
      <w:r w:rsidRPr="00C7755D">
        <w:rPr>
          <w:rFonts w:cs="Times New Roman"/>
          <w:sz w:val="22"/>
        </w:rPr>
        <w:t xml:space="preserve"> может быть расторгнут по соглашению Сторон или по требованию одной из Сторон. В случае расторжения Договора по требованию одной из Сторон, Сторона, явившаяся инициатором расторжения, предупреждает другую Сторону не менее</w:t>
      </w:r>
      <w:proofErr w:type="gramStart"/>
      <w:r w:rsidRPr="00C7755D">
        <w:rPr>
          <w:rFonts w:cs="Times New Roman"/>
          <w:sz w:val="22"/>
        </w:rPr>
        <w:t>,</w:t>
      </w:r>
      <w:proofErr w:type="gramEnd"/>
      <w:r w:rsidRPr="00C7755D">
        <w:rPr>
          <w:rFonts w:cs="Times New Roman"/>
          <w:sz w:val="22"/>
        </w:rPr>
        <w:t xml:space="preserve"> чем за месяц до предполагаемой даты расторжения.</w:t>
      </w:r>
    </w:p>
    <w:p w:rsidR="00C7755D" w:rsidRPr="00C7755D" w:rsidRDefault="00C7755D" w:rsidP="00E46A2D">
      <w:pPr>
        <w:tabs>
          <w:tab w:val="num" w:pos="284"/>
        </w:tabs>
        <w:ind w:left="0"/>
        <w:jc w:val="both"/>
        <w:rPr>
          <w:rFonts w:cs="Times New Roman"/>
          <w:sz w:val="22"/>
        </w:rPr>
      </w:pPr>
    </w:p>
    <w:p w:rsidR="00C7755D" w:rsidRPr="00C7755D" w:rsidRDefault="00C7755D" w:rsidP="00E46A2D">
      <w:pPr>
        <w:numPr>
          <w:ilvl w:val="0"/>
          <w:numId w:val="12"/>
        </w:numPr>
        <w:tabs>
          <w:tab w:val="clear" w:pos="720"/>
          <w:tab w:val="num" w:pos="284"/>
        </w:tabs>
        <w:suppressAutoHyphens/>
        <w:spacing w:line="240" w:lineRule="auto"/>
        <w:ind w:left="0" w:firstLine="0"/>
        <w:jc w:val="center"/>
        <w:rPr>
          <w:rFonts w:cs="Times New Roman"/>
          <w:sz w:val="22"/>
        </w:rPr>
      </w:pPr>
      <w:r w:rsidRPr="00C7755D">
        <w:rPr>
          <w:rFonts w:cs="Times New Roman"/>
          <w:sz w:val="22"/>
        </w:rPr>
        <w:t>ПРОЧИЕ УСЛОВИЯ</w:t>
      </w:r>
    </w:p>
    <w:p w:rsidR="00C7755D" w:rsidRPr="00C7755D" w:rsidRDefault="00C7755D" w:rsidP="00E46A2D">
      <w:pPr>
        <w:pStyle w:val="a9"/>
        <w:numPr>
          <w:ilvl w:val="1"/>
          <w:numId w:val="11"/>
        </w:numPr>
        <w:tabs>
          <w:tab w:val="clear" w:pos="1080"/>
          <w:tab w:val="num" w:pos="284"/>
          <w:tab w:val="num" w:pos="567"/>
        </w:tabs>
        <w:ind w:left="0" w:firstLine="0"/>
        <w:rPr>
          <w:sz w:val="22"/>
          <w:szCs w:val="22"/>
        </w:rPr>
      </w:pPr>
      <w:r w:rsidRPr="00C7755D">
        <w:rPr>
          <w:sz w:val="22"/>
          <w:szCs w:val="22"/>
        </w:rPr>
        <w:t>Все споры и разногласия по настоящему Договору, которые могут возникнуть у сторон в связи с Договором, будут разрешаться путем переговоров. При не достижении согласия споры будут передаваться на рассмотрение в суд в соответствии с законодательством РФ.</w:t>
      </w:r>
    </w:p>
    <w:p w:rsidR="00C7755D" w:rsidRPr="00C7755D" w:rsidRDefault="00C7755D" w:rsidP="00E46A2D">
      <w:pPr>
        <w:numPr>
          <w:ilvl w:val="1"/>
          <w:numId w:val="11"/>
        </w:numPr>
        <w:tabs>
          <w:tab w:val="clear" w:pos="1080"/>
          <w:tab w:val="num" w:pos="284"/>
          <w:tab w:val="num" w:pos="567"/>
        </w:tabs>
        <w:suppressAutoHyphens/>
        <w:spacing w:line="240" w:lineRule="auto"/>
        <w:ind w:left="0" w:firstLine="0"/>
        <w:jc w:val="both"/>
        <w:rPr>
          <w:rFonts w:cs="Times New Roman"/>
          <w:sz w:val="22"/>
        </w:rPr>
      </w:pPr>
      <w:r w:rsidRPr="00C7755D">
        <w:rPr>
          <w:rFonts w:cs="Times New Roman"/>
          <w:sz w:val="22"/>
        </w:rPr>
        <w:t>Любые изменения и дополнения к настоящему Договору действительны лишь при условии, если они совершены в письменной форме и подписаны уполномоченными представителями Сторон.</w:t>
      </w:r>
    </w:p>
    <w:p w:rsidR="00C7755D" w:rsidRPr="00C7755D" w:rsidRDefault="00C7755D" w:rsidP="00E46A2D">
      <w:pPr>
        <w:numPr>
          <w:ilvl w:val="1"/>
          <w:numId w:val="11"/>
        </w:numPr>
        <w:tabs>
          <w:tab w:val="clear" w:pos="1080"/>
          <w:tab w:val="num" w:pos="284"/>
          <w:tab w:val="num" w:pos="567"/>
        </w:tabs>
        <w:suppressAutoHyphens/>
        <w:spacing w:line="240" w:lineRule="auto"/>
        <w:ind w:left="0" w:firstLine="0"/>
        <w:jc w:val="both"/>
        <w:rPr>
          <w:rFonts w:cs="Times New Roman"/>
          <w:sz w:val="22"/>
        </w:rPr>
      </w:pPr>
      <w:r w:rsidRPr="00C7755D">
        <w:rPr>
          <w:rFonts w:cs="Times New Roman"/>
          <w:sz w:val="22"/>
        </w:rPr>
        <w:t>В случаях, не предусмотренных Договором, Стороны руководствуются действующим Законодательством Российской Федерации.</w:t>
      </w:r>
    </w:p>
    <w:p w:rsidR="00C7755D" w:rsidRPr="00C7755D" w:rsidRDefault="00C7755D" w:rsidP="00E46A2D">
      <w:pPr>
        <w:numPr>
          <w:ilvl w:val="1"/>
          <w:numId w:val="11"/>
        </w:numPr>
        <w:tabs>
          <w:tab w:val="clear" w:pos="1080"/>
          <w:tab w:val="num" w:pos="284"/>
          <w:tab w:val="num" w:pos="567"/>
        </w:tabs>
        <w:suppressAutoHyphens/>
        <w:spacing w:line="240" w:lineRule="auto"/>
        <w:ind w:left="0" w:firstLine="0"/>
        <w:jc w:val="both"/>
        <w:rPr>
          <w:rFonts w:cs="Times New Roman"/>
          <w:spacing w:val="-3"/>
          <w:sz w:val="22"/>
        </w:rPr>
      </w:pPr>
      <w:r w:rsidRPr="00C7755D">
        <w:rPr>
          <w:rFonts w:cs="Times New Roman"/>
          <w:sz w:val="22"/>
        </w:rPr>
        <w:t>Договор заключен в двух экземплярах, по одному для каждой из Сторон; оба экземпляра имеют одинаковую юридическую силу.</w:t>
      </w:r>
    </w:p>
    <w:p w:rsidR="00C7755D" w:rsidRPr="00C7755D" w:rsidRDefault="00C7755D" w:rsidP="00E46A2D">
      <w:pPr>
        <w:numPr>
          <w:ilvl w:val="1"/>
          <w:numId w:val="11"/>
        </w:numPr>
        <w:tabs>
          <w:tab w:val="clear" w:pos="1080"/>
          <w:tab w:val="num" w:pos="284"/>
          <w:tab w:val="num" w:pos="567"/>
        </w:tabs>
        <w:suppressAutoHyphens/>
        <w:spacing w:line="240" w:lineRule="auto"/>
        <w:ind w:left="0" w:firstLine="0"/>
        <w:jc w:val="both"/>
        <w:rPr>
          <w:rFonts w:cs="Times New Roman"/>
          <w:spacing w:val="-3"/>
          <w:sz w:val="22"/>
        </w:rPr>
      </w:pPr>
      <w:proofErr w:type="gramStart"/>
      <w:r w:rsidRPr="00C7755D">
        <w:rPr>
          <w:rFonts w:cs="Times New Roman"/>
          <w:spacing w:val="-3"/>
          <w:sz w:val="22"/>
        </w:rPr>
        <w:t>В соответствии со ст. 9 Федерального закона от 27.07.2006 № 152-ФЗ «О персональных данных» Потребитель/Заказчик дает согласие Исполнителю на проверку и обработку, включая сбор, систематизацию, накопление, уточнение (обновление, изменение), хранение, использование, распространение (в том числе передачу), обезличивание, блокирование, уничтожение его персональных данных включающих: фамилию, имя, отчество, дату рождения, пол (мужской или женский), паспортные данные (серия, номер, наименование органа, выдавшего паспорт</w:t>
      </w:r>
      <w:proofErr w:type="gramEnd"/>
      <w:r w:rsidRPr="00C7755D">
        <w:rPr>
          <w:rFonts w:cs="Times New Roman"/>
          <w:spacing w:val="-3"/>
          <w:sz w:val="22"/>
        </w:rPr>
        <w:t xml:space="preserve">, </w:t>
      </w:r>
      <w:proofErr w:type="gramStart"/>
      <w:r w:rsidRPr="00C7755D">
        <w:rPr>
          <w:rFonts w:cs="Times New Roman"/>
          <w:spacing w:val="-3"/>
          <w:sz w:val="22"/>
        </w:rPr>
        <w:t xml:space="preserve">дату выдачи, код подразделения), почтовый адрес, контактную информацию (номера телефонов, адреса </w:t>
      </w:r>
      <w:r w:rsidRPr="00C7755D">
        <w:rPr>
          <w:rFonts w:cs="Times New Roman"/>
          <w:spacing w:val="-3"/>
          <w:sz w:val="22"/>
        </w:rPr>
        <w:lastRenderedPageBreak/>
        <w:t>электронной почты), результаты опросов и исследований, направленных на улучшение качества работы и продвижения услуг, амбулаторные данные и другие данные, реквизиты полиса ДМС, страховой номер индивидуального лицевого счета в Пенсионном фонде России (СНИЛС), данные о состоянии его здоровья, здоровья его представляемого, заболеваниях, данные о факте обращения за медицинской помощью – в</w:t>
      </w:r>
      <w:proofErr w:type="gramEnd"/>
      <w:r w:rsidRPr="00C7755D">
        <w:rPr>
          <w:rFonts w:cs="Times New Roman"/>
          <w:spacing w:val="-3"/>
          <w:sz w:val="22"/>
        </w:rPr>
        <w:t xml:space="preserve"> медико-профилактических </w:t>
      </w:r>
      <w:proofErr w:type="gramStart"/>
      <w:r w:rsidRPr="00C7755D">
        <w:rPr>
          <w:rFonts w:cs="Times New Roman"/>
          <w:spacing w:val="-3"/>
          <w:sz w:val="22"/>
        </w:rPr>
        <w:t>целях</w:t>
      </w:r>
      <w:proofErr w:type="gramEnd"/>
      <w:r w:rsidRPr="00C7755D">
        <w:rPr>
          <w:rFonts w:cs="Times New Roman"/>
          <w:spacing w:val="-3"/>
          <w:sz w:val="22"/>
        </w:rPr>
        <w:t xml:space="preserve">, в целях установления медицинского диагноза и оказания медицинских услуг при условии, что их обработка осуществляется лицом, профессионально занимающимся медицинской деятельностью и обязанным сохранять врачебную тайну. Доступ к персональным данным осуществляется посредством персональной карты. Согласие, данное Потребителем/Заказчиком на обработку своих персональных данных, действует до момента его отзыва, посредством направления ГБУЗ «Хоринская </w:t>
      </w:r>
      <w:r w:rsidRPr="00C7755D">
        <w:rPr>
          <w:rFonts w:cs="Times New Roman"/>
          <w:sz w:val="22"/>
          <w:lang w:eastAsia="ru-RU"/>
        </w:rPr>
        <w:t>центральная районная больница</w:t>
      </w:r>
      <w:r w:rsidRPr="00C7755D">
        <w:rPr>
          <w:rFonts w:cs="Times New Roman"/>
          <w:spacing w:val="-3"/>
          <w:sz w:val="22"/>
        </w:rPr>
        <w:t xml:space="preserve">» письменного заявления по адресу: 671410, Россия, Республика Бурятия, </w:t>
      </w:r>
      <w:proofErr w:type="spellStart"/>
      <w:r w:rsidRPr="00C7755D">
        <w:rPr>
          <w:rFonts w:cs="Times New Roman"/>
          <w:spacing w:val="-3"/>
          <w:sz w:val="22"/>
        </w:rPr>
        <w:t>Хоринский</w:t>
      </w:r>
      <w:proofErr w:type="spellEnd"/>
      <w:r w:rsidRPr="00C7755D">
        <w:rPr>
          <w:rFonts w:cs="Times New Roman"/>
          <w:spacing w:val="-3"/>
          <w:sz w:val="22"/>
        </w:rPr>
        <w:t xml:space="preserve"> район, с. </w:t>
      </w:r>
      <w:proofErr w:type="spellStart"/>
      <w:r w:rsidRPr="00C7755D">
        <w:rPr>
          <w:rFonts w:cs="Times New Roman"/>
          <w:spacing w:val="-3"/>
          <w:sz w:val="22"/>
        </w:rPr>
        <w:t>Хоринск</w:t>
      </w:r>
      <w:proofErr w:type="spellEnd"/>
      <w:r w:rsidRPr="00C7755D">
        <w:rPr>
          <w:rFonts w:cs="Times New Roman"/>
          <w:spacing w:val="-3"/>
          <w:sz w:val="22"/>
        </w:rPr>
        <w:t>, Больничный городок 1. Данное Согласие на обработку своих персональных данных считается отозванным по истечении 10 (десяти) рабочих дней.</w:t>
      </w:r>
    </w:p>
    <w:p w:rsidR="00C7755D" w:rsidRPr="00C7755D" w:rsidRDefault="00C7755D" w:rsidP="00E46A2D">
      <w:pPr>
        <w:tabs>
          <w:tab w:val="num" w:pos="284"/>
        </w:tabs>
        <w:ind w:left="0"/>
        <w:jc w:val="both"/>
        <w:rPr>
          <w:rFonts w:cs="Times New Roman"/>
          <w:sz w:val="22"/>
        </w:rPr>
      </w:pPr>
    </w:p>
    <w:p w:rsidR="00C7755D" w:rsidRPr="00C7755D" w:rsidRDefault="00C7755D" w:rsidP="00E46A2D">
      <w:pPr>
        <w:ind w:left="0"/>
        <w:jc w:val="center"/>
        <w:rPr>
          <w:rFonts w:cs="Times New Roman"/>
          <w:sz w:val="22"/>
        </w:rPr>
      </w:pPr>
      <w:r w:rsidRPr="00C7755D">
        <w:rPr>
          <w:rFonts w:cs="Times New Roman"/>
          <w:sz w:val="22"/>
        </w:rPr>
        <w:t>7. АДРЕСА И БАНКОВСКИЕ РЕКВИЗИТЫ СТОРОН</w:t>
      </w:r>
    </w:p>
    <w:p w:rsidR="00C7755D" w:rsidRPr="00C7755D" w:rsidRDefault="00C7755D" w:rsidP="00E46A2D">
      <w:pPr>
        <w:ind w:left="0"/>
        <w:jc w:val="both"/>
        <w:rPr>
          <w:rFonts w:cs="Times New Roman"/>
          <w:sz w:val="22"/>
        </w:rPr>
      </w:pPr>
    </w:p>
    <w:tbl>
      <w:tblPr>
        <w:tblW w:w="0" w:type="auto"/>
        <w:tblInd w:w="-601" w:type="dxa"/>
        <w:tblLayout w:type="fixed"/>
        <w:tblLook w:val="0000"/>
      </w:tblPr>
      <w:tblGrid>
        <w:gridCol w:w="5103"/>
        <w:gridCol w:w="284"/>
        <w:gridCol w:w="4536"/>
      </w:tblGrid>
      <w:tr w:rsidR="00C7755D" w:rsidRPr="00C7755D" w:rsidTr="00C7755D">
        <w:tc>
          <w:tcPr>
            <w:tcW w:w="5103" w:type="dxa"/>
            <w:shd w:val="clear" w:color="auto" w:fill="auto"/>
          </w:tcPr>
          <w:p w:rsidR="00C7755D" w:rsidRPr="00C7755D" w:rsidRDefault="00C7755D" w:rsidP="00E46A2D">
            <w:pPr>
              <w:ind w:left="0"/>
              <w:jc w:val="center"/>
              <w:rPr>
                <w:rFonts w:cs="Times New Roman"/>
                <w:sz w:val="22"/>
              </w:rPr>
            </w:pPr>
            <w:r w:rsidRPr="00C7755D">
              <w:rPr>
                <w:rFonts w:cs="Times New Roman"/>
                <w:bCs/>
                <w:sz w:val="22"/>
              </w:rPr>
              <w:t>Заказчик:</w:t>
            </w:r>
          </w:p>
        </w:tc>
        <w:tc>
          <w:tcPr>
            <w:tcW w:w="284" w:type="dxa"/>
            <w:shd w:val="clear" w:color="auto" w:fill="auto"/>
          </w:tcPr>
          <w:p w:rsidR="00C7755D" w:rsidRPr="00C7755D" w:rsidRDefault="00C7755D" w:rsidP="00E46A2D">
            <w:pPr>
              <w:snapToGrid w:val="0"/>
              <w:ind w:left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C7755D" w:rsidRPr="00C7755D" w:rsidRDefault="00C7755D" w:rsidP="00E46A2D">
            <w:pPr>
              <w:ind w:left="0"/>
              <w:jc w:val="center"/>
              <w:rPr>
                <w:rFonts w:cs="Times New Roman"/>
                <w:sz w:val="22"/>
              </w:rPr>
            </w:pPr>
            <w:r w:rsidRPr="00C7755D">
              <w:rPr>
                <w:rFonts w:cs="Times New Roman"/>
                <w:sz w:val="22"/>
              </w:rPr>
              <w:t>Исполнитель:</w:t>
            </w:r>
          </w:p>
        </w:tc>
      </w:tr>
      <w:tr w:rsidR="00C7755D" w:rsidRPr="00C7755D" w:rsidTr="00C7755D">
        <w:trPr>
          <w:trHeight w:val="4492"/>
        </w:trPr>
        <w:tc>
          <w:tcPr>
            <w:tcW w:w="5103" w:type="dxa"/>
            <w:shd w:val="clear" w:color="auto" w:fill="auto"/>
          </w:tcPr>
          <w:p w:rsidR="00C7755D" w:rsidRPr="00C7755D" w:rsidRDefault="00C7755D" w:rsidP="00E46A2D">
            <w:pPr>
              <w:ind w:left="0"/>
              <w:rPr>
                <w:rFonts w:cs="Times New Roman"/>
                <w:sz w:val="22"/>
              </w:rPr>
            </w:pPr>
          </w:p>
          <w:p w:rsidR="00C7755D" w:rsidRPr="00C7755D" w:rsidRDefault="00C7755D" w:rsidP="00E46A2D">
            <w:pPr>
              <w:ind w:left="0"/>
              <w:jc w:val="both"/>
              <w:rPr>
                <w:rFonts w:cs="Times New Roman"/>
                <w:sz w:val="22"/>
              </w:rPr>
            </w:pPr>
          </w:p>
          <w:p w:rsidR="00C7755D" w:rsidRPr="00C7755D" w:rsidRDefault="00C7755D" w:rsidP="00E46A2D">
            <w:pPr>
              <w:ind w:left="0"/>
              <w:jc w:val="both"/>
              <w:rPr>
                <w:rFonts w:cs="Times New Roman"/>
                <w:sz w:val="22"/>
              </w:rPr>
            </w:pPr>
          </w:p>
          <w:p w:rsidR="00C7755D" w:rsidRPr="00C7755D" w:rsidRDefault="00C7755D" w:rsidP="00E46A2D">
            <w:pPr>
              <w:ind w:left="0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7755D" w:rsidRPr="00C7755D" w:rsidRDefault="00C7755D" w:rsidP="00E46A2D">
            <w:pPr>
              <w:snapToGrid w:val="0"/>
              <w:ind w:left="0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C7755D" w:rsidRPr="00C7755D" w:rsidRDefault="00C7755D" w:rsidP="00E46A2D">
            <w:pPr>
              <w:spacing w:line="240" w:lineRule="auto"/>
              <w:ind w:left="0"/>
              <w:rPr>
                <w:rFonts w:cs="Times New Roman"/>
                <w:b/>
                <w:bCs/>
                <w:sz w:val="22"/>
              </w:rPr>
            </w:pPr>
            <w:r w:rsidRPr="00C7755D">
              <w:rPr>
                <w:rFonts w:cs="Times New Roman"/>
                <w:b/>
                <w:bCs/>
                <w:sz w:val="22"/>
              </w:rPr>
              <w:t xml:space="preserve">Государственное бюджетное учреждение здравоохранения «Хоринская центральная районная больница» </w:t>
            </w:r>
          </w:p>
          <w:p w:rsidR="00C7755D" w:rsidRPr="00C7755D" w:rsidRDefault="00C7755D" w:rsidP="00E46A2D">
            <w:pPr>
              <w:spacing w:line="240" w:lineRule="auto"/>
              <w:ind w:left="0"/>
              <w:jc w:val="both"/>
              <w:rPr>
                <w:rFonts w:cs="Times New Roman"/>
                <w:sz w:val="22"/>
              </w:rPr>
            </w:pPr>
            <w:r w:rsidRPr="00C7755D">
              <w:rPr>
                <w:rFonts w:cs="Times New Roman"/>
                <w:sz w:val="22"/>
              </w:rPr>
              <w:t xml:space="preserve">Юридический адрес: 671410, Республика Бурятия, </w:t>
            </w:r>
            <w:proofErr w:type="spellStart"/>
            <w:r w:rsidRPr="00C7755D">
              <w:rPr>
                <w:rFonts w:cs="Times New Roman"/>
                <w:sz w:val="22"/>
              </w:rPr>
              <w:t>Хоринский</w:t>
            </w:r>
            <w:proofErr w:type="spellEnd"/>
            <w:r w:rsidRPr="00C7755D">
              <w:rPr>
                <w:rFonts w:cs="Times New Roman"/>
                <w:sz w:val="22"/>
              </w:rPr>
              <w:t xml:space="preserve"> </w:t>
            </w:r>
            <w:proofErr w:type="spellStart"/>
            <w:r w:rsidRPr="00C7755D">
              <w:rPr>
                <w:rFonts w:cs="Times New Roman"/>
                <w:sz w:val="22"/>
              </w:rPr>
              <w:t>район</w:t>
            </w:r>
            <w:proofErr w:type="gramStart"/>
            <w:r w:rsidRPr="00C7755D">
              <w:rPr>
                <w:rFonts w:cs="Times New Roman"/>
                <w:sz w:val="22"/>
              </w:rPr>
              <w:t>,с</w:t>
            </w:r>
            <w:proofErr w:type="spellEnd"/>
            <w:proofErr w:type="gramEnd"/>
            <w:r w:rsidRPr="00C7755D">
              <w:rPr>
                <w:rFonts w:cs="Times New Roman"/>
                <w:sz w:val="22"/>
              </w:rPr>
              <w:t xml:space="preserve">. </w:t>
            </w:r>
            <w:proofErr w:type="spellStart"/>
            <w:r w:rsidRPr="00C7755D">
              <w:rPr>
                <w:rFonts w:cs="Times New Roman"/>
                <w:sz w:val="22"/>
              </w:rPr>
              <w:t>Хоринск</w:t>
            </w:r>
            <w:proofErr w:type="spellEnd"/>
            <w:r w:rsidRPr="00C7755D">
              <w:rPr>
                <w:rFonts w:cs="Times New Roman"/>
                <w:sz w:val="22"/>
              </w:rPr>
              <w:t>,</w:t>
            </w:r>
          </w:p>
          <w:p w:rsidR="00C7755D" w:rsidRPr="00C7755D" w:rsidRDefault="00C7755D" w:rsidP="00E46A2D">
            <w:pPr>
              <w:spacing w:line="240" w:lineRule="auto"/>
              <w:ind w:left="0"/>
              <w:jc w:val="both"/>
              <w:rPr>
                <w:rFonts w:cs="Times New Roman"/>
                <w:sz w:val="22"/>
              </w:rPr>
            </w:pPr>
            <w:bookmarkStart w:id="0" w:name="_GoBack"/>
            <w:bookmarkEnd w:id="0"/>
            <w:r w:rsidRPr="00C7755D">
              <w:rPr>
                <w:rFonts w:cs="Times New Roman"/>
                <w:sz w:val="22"/>
              </w:rPr>
              <w:t xml:space="preserve"> Больничный городок, 1</w:t>
            </w:r>
          </w:p>
          <w:p w:rsidR="00C7755D" w:rsidRPr="00C7755D" w:rsidRDefault="00C7755D" w:rsidP="00E46A2D">
            <w:pPr>
              <w:spacing w:line="240" w:lineRule="auto"/>
              <w:ind w:left="0"/>
              <w:rPr>
                <w:rFonts w:cs="Times New Roman"/>
                <w:sz w:val="22"/>
              </w:rPr>
            </w:pPr>
            <w:r w:rsidRPr="00C7755D">
              <w:rPr>
                <w:rFonts w:cs="Times New Roman"/>
                <w:sz w:val="22"/>
              </w:rPr>
              <w:t>ИНН 0321000958  КПП 032101001</w:t>
            </w:r>
          </w:p>
          <w:p w:rsidR="00C7755D" w:rsidRPr="00C7755D" w:rsidRDefault="00C7755D" w:rsidP="00E46A2D">
            <w:pPr>
              <w:spacing w:line="240" w:lineRule="auto"/>
              <w:ind w:left="0"/>
              <w:rPr>
                <w:rFonts w:cs="Times New Roman"/>
                <w:sz w:val="22"/>
              </w:rPr>
            </w:pPr>
            <w:r w:rsidRPr="00C7755D">
              <w:rPr>
                <w:rFonts w:cs="Times New Roman"/>
                <w:sz w:val="22"/>
              </w:rPr>
              <w:t>ОГРН 1020300874758</w:t>
            </w:r>
          </w:p>
          <w:p w:rsidR="00C7755D" w:rsidRPr="00C7755D" w:rsidRDefault="00C7755D" w:rsidP="00E46A2D">
            <w:pPr>
              <w:spacing w:line="240" w:lineRule="auto"/>
              <w:ind w:left="0"/>
              <w:rPr>
                <w:rFonts w:cs="Times New Roman"/>
                <w:sz w:val="22"/>
              </w:rPr>
            </w:pPr>
            <w:r w:rsidRPr="00C7755D">
              <w:rPr>
                <w:rFonts w:cs="Times New Roman"/>
                <w:sz w:val="22"/>
              </w:rPr>
              <w:t>ОКАТО 81257835001   ОКТМО 81657435</w:t>
            </w:r>
          </w:p>
          <w:p w:rsidR="00C7755D" w:rsidRPr="00C7755D" w:rsidRDefault="00C7755D" w:rsidP="00E46A2D">
            <w:pPr>
              <w:spacing w:line="240" w:lineRule="auto"/>
              <w:ind w:left="0"/>
              <w:rPr>
                <w:rFonts w:cs="Times New Roman"/>
                <w:sz w:val="22"/>
              </w:rPr>
            </w:pPr>
            <w:r w:rsidRPr="00C7755D">
              <w:rPr>
                <w:rFonts w:cs="Times New Roman"/>
                <w:sz w:val="22"/>
              </w:rPr>
              <w:t>ОКПО 01953587  ОКВЭД 86.1 (86.10)</w:t>
            </w:r>
          </w:p>
          <w:p w:rsidR="00C7755D" w:rsidRPr="00C7755D" w:rsidRDefault="00C7755D" w:rsidP="00E46A2D">
            <w:pPr>
              <w:spacing w:line="240" w:lineRule="auto"/>
              <w:ind w:left="0"/>
              <w:jc w:val="both"/>
              <w:rPr>
                <w:rFonts w:cs="Times New Roman"/>
                <w:sz w:val="22"/>
              </w:rPr>
            </w:pPr>
            <w:r w:rsidRPr="00C7755D">
              <w:rPr>
                <w:rFonts w:cs="Times New Roman"/>
                <w:sz w:val="22"/>
              </w:rPr>
              <w:t>Банк: ОКЦ №1 ДГУ Банка России//</w:t>
            </w:r>
          </w:p>
          <w:p w:rsidR="00C7755D" w:rsidRPr="00C7755D" w:rsidRDefault="00C7755D" w:rsidP="00E46A2D">
            <w:pPr>
              <w:spacing w:line="240" w:lineRule="auto"/>
              <w:ind w:left="0"/>
              <w:jc w:val="both"/>
              <w:rPr>
                <w:rFonts w:cs="Times New Roman"/>
                <w:sz w:val="22"/>
              </w:rPr>
            </w:pPr>
            <w:r w:rsidRPr="00C7755D">
              <w:rPr>
                <w:rFonts w:cs="Times New Roman"/>
                <w:sz w:val="22"/>
              </w:rPr>
              <w:t xml:space="preserve">УФК по Приморскому краю, </w:t>
            </w:r>
          </w:p>
          <w:p w:rsidR="00C7755D" w:rsidRPr="00C7755D" w:rsidRDefault="00C7755D" w:rsidP="00E46A2D">
            <w:pPr>
              <w:spacing w:line="240" w:lineRule="auto"/>
              <w:ind w:left="0"/>
              <w:jc w:val="both"/>
              <w:rPr>
                <w:rFonts w:cs="Times New Roman"/>
                <w:sz w:val="22"/>
              </w:rPr>
            </w:pPr>
            <w:r w:rsidRPr="00C7755D">
              <w:rPr>
                <w:rFonts w:cs="Times New Roman"/>
                <w:sz w:val="22"/>
              </w:rPr>
              <w:t>г. Владивосток</w:t>
            </w:r>
          </w:p>
          <w:p w:rsidR="00C7755D" w:rsidRPr="00C7755D" w:rsidRDefault="00C7755D" w:rsidP="00E46A2D">
            <w:pPr>
              <w:spacing w:line="240" w:lineRule="auto"/>
              <w:ind w:left="0"/>
              <w:rPr>
                <w:rFonts w:cs="Times New Roman"/>
                <w:sz w:val="22"/>
              </w:rPr>
            </w:pPr>
            <w:r w:rsidRPr="00C7755D">
              <w:rPr>
                <w:rFonts w:cs="Times New Roman"/>
                <w:sz w:val="22"/>
              </w:rPr>
              <w:t>БИК 010507002</w:t>
            </w:r>
          </w:p>
          <w:p w:rsidR="00C7755D" w:rsidRPr="00C7755D" w:rsidRDefault="00C7755D" w:rsidP="00E46A2D">
            <w:pPr>
              <w:spacing w:line="240" w:lineRule="auto"/>
              <w:ind w:left="0"/>
              <w:jc w:val="both"/>
              <w:rPr>
                <w:rFonts w:cs="Times New Roman"/>
                <w:sz w:val="22"/>
              </w:rPr>
            </w:pPr>
            <w:r w:rsidRPr="00C7755D">
              <w:rPr>
                <w:rFonts w:cs="Times New Roman"/>
                <w:sz w:val="22"/>
              </w:rPr>
              <w:t>Расчетный счет: 03224643810000002000</w:t>
            </w:r>
          </w:p>
          <w:p w:rsidR="00C7755D" w:rsidRPr="00C7755D" w:rsidRDefault="00C7755D" w:rsidP="00E46A2D">
            <w:pPr>
              <w:spacing w:line="240" w:lineRule="auto"/>
              <w:ind w:left="0"/>
              <w:rPr>
                <w:rFonts w:cs="Times New Roman"/>
                <w:sz w:val="22"/>
              </w:rPr>
            </w:pPr>
            <w:r w:rsidRPr="00C7755D">
              <w:rPr>
                <w:rFonts w:cs="Times New Roman"/>
                <w:sz w:val="22"/>
              </w:rPr>
              <w:t>Корреспондентский счет: 40102810545370000012</w:t>
            </w:r>
          </w:p>
          <w:p w:rsidR="00C7755D" w:rsidRPr="00C7755D" w:rsidRDefault="00C7755D" w:rsidP="00E46A2D">
            <w:pPr>
              <w:tabs>
                <w:tab w:val="left" w:pos="426"/>
              </w:tabs>
              <w:spacing w:line="240" w:lineRule="auto"/>
              <w:ind w:left="0"/>
              <w:jc w:val="both"/>
              <w:rPr>
                <w:rFonts w:cs="Times New Roman"/>
                <w:sz w:val="22"/>
              </w:rPr>
            </w:pPr>
            <w:r w:rsidRPr="00C7755D">
              <w:rPr>
                <w:rFonts w:cs="Times New Roman"/>
                <w:sz w:val="22"/>
              </w:rPr>
              <w:t>Министерство финансов Республики Бурятия (ГБУЗ «Хоринская центральная районная больница»,</w:t>
            </w:r>
            <w:r>
              <w:rPr>
                <w:rFonts w:cs="Times New Roman"/>
                <w:sz w:val="22"/>
              </w:rPr>
              <w:t xml:space="preserve"> </w:t>
            </w:r>
            <w:proofErr w:type="gramStart"/>
            <w:r w:rsidRPr="00C7755D">
              <w:rPr>
                <w:rFonts w:cs="Times New Roman"/>
                <w:sz w:val="22"/>
              </w:rPr>
              <w:t>л</w:t>
            </w:r>
            <w:proofErr w:type="gramEnd"/>
            <w:r w:rsidRPr="00C7755D">
              <w:rPr>
                <w:rFonts w:cs="Times New Roman"/>
                <w:sz w:val="22"/>
              </w:rPr>
              <w:t>/с (ПД)802Ш9956000)</w:t>
            </w:r>
          </w:p>
          <w:p w:rsidR="00C7755D" w:rsidRPr="00C7755D" w:rsidRDefault="00C7755D" w:rsidP="00E46A2D">
            <w:pPr>
              <w:spacing w:line="240" w:lineRule="auto"/>
              <w:ind w:left="0"/>
              <w:jc w:val="both"/>
              <w:rPr>
                <w:rFonts w:cs="Times New Roman"/>
                <w:sz w:val="22"/>
                <w:lang w:val="en-US"/>
              </w:rPr>
            </w:pPr>
            <w:r w:rsidRPr="00C7755D">
              <w:rPr>
                <w:rFonts w:cs="Times New Roman"/>
                <w:sz w:val="22"/>
              </w:rPr>
              <w:t>КБК</w:t>
            </w:r>
            <w:r w:rsidRPr="00C7755D">
              <w:rPr>
                <w:rFonts w:cs="Times New Roman"/>
                <w:sz w:val="22"/>
                <w:lang w:val="en-US"/>
              </w:rPr>
              <w:t xml:space="preserve"> 00000000000000000130</w:t>
            </w:r>
          </w:p>
          <w:p w:rsidR="00C7755D" w:rsidRPr="00C7755D" w:rsidRDefault="00C7755D" w:rsidP="00E46A2D">
            <w:pPr>
              <w:spacing w:line="240" w:lineRule="auto"/>
              <w:ind w:left="0"/>
              <w:jc w:val="both"/>
              <w:rPr>
                <w:rFonts w:cs="Times New Roman"/>
                <w:sz w:val="22"/>
                <w:lang w:val="en-US"/>
              </w:rPr>
            </w:pPr>
            <w:r w:rsidRPr="00C7755D">
              <w:rPr>
                <w:rFonts w:cs="Times New Roman"/>
                <w:sz w:val="22"/>
                <w:lang w:val="en-US"/>
              </w:rPr>
              <w:t xml:space="preserve">e-mail:  </w:t>
            </w:r>
            <w:hyperlink r:id="rId7" w:history="1">
              <w:r w:rsidRPr="00C7755D">
                <w:rPr>
                  <w:rStyle w:val="a3"/>
                  <w:rFonts w:cs="Times New Roman"/>
                  <w:sz w:val="22"/>
                  <w:lang w:val="en-US"/>
                </w:rPr>
                <w:t>inbox@horcrb.ru</w:t>
              </w:r>
            </w:hyperlink>
            <w:r w:rsidRPr="00C7755D">
              <w:rPr>
                <w:rFonts w:cs="Times New Roman"/>
                <w:sz w:val="22"/>
                <w:lang w:val="en-US"/>
              </w:rPr>
              <w:t>, buh@horcrb.ru</w:t>
            </w:r>
          </w:p>
          <w:p w:rsidR="00C7755D" w:rsidRPr="00C7755D" w:rsidRDefault="00C7755D" w:rsidP="00E46A2D">
            <w:pPr>
              <w:spacing w:line="240" w:lineRule="auto"/>
              <w:ind w:left="0"/>
              <w:jc w:val="both"/>
              <w:rPr>
                <w:rFonts w:cs="Times New Roman"/>
                <w:sz w:val="22"/>
              </w:rPr>
            </w:pPr>
            <w:r w:rsidRPr="00C7755D">
              <w:rPr>
                <w:rFonts w:cs="Times New Roman"/>
                <w:sz w:val="22"/>
              </w:rPr>
              <w:t>Тел: 8(30148)23</w:t>
            </w:r>
            <w:r w:rsidR="00E46A2D">
              <w:rPr>
                <w:rFonts w:cs="Times New Roman"/>
                <w:sz w:val="22"/>
              </w:rPr>
              <w:t>755</w:t>
            </w:r>
            <w:r w:rsidRPr="00C7755D">
              <w:rPr>
                <w:rFonts w:cs="Times New Roman"/>
                <w:sz w:val="22"/>
              </w:rPr>
              <w:t>, 8 (30148) 22-6-11</w:t>
            </w:r>
          </w:p>
          <w:p w:rsidR="00C7755D" w:rsidRPr="00C7755D" w:rsidRDefault="00C7755D" w:rsidP="00E46A2D">
            <w:pPr>
              <w:spacing w:line="240" w:lineRule="auto"/>
              <w:ind w:left="0"/>
              <w:rPr>
                <w:rFonts w:cs="Times New Roman"/>
                <w:sz w:val="22"/>
                <w:lang w:eastAsia="ru-RU"/>
              </w:rPr>
            </w:pPr>
          </w:p>
          <w:p w:rsidR="00C7755D" w:rsidRPr="00C7755D" w:rsidRDefault="00C7755D" w:rsidP="00E46A2D">
            <w:pPr>
              <w:ind w:left="0"/>
              <w:rPr>
                <w:rFonts w:cs="Times New Roman"/>
                <w:sz w:val="22"/>
                <w:lang w:eastAsia="ru-RU"/>
              </w:rPr>
            </w:pPr>
          </w:p>
        </w:tc>
      </w:tr>
      <w:tr w:rsidR="00C7755D" w:rsidRPr="00C7755D" w:rsidTr="00C7755D">
        <w:tc>
          <w:tcPr>
            <w:tcW w:w="5103" w:type="dxa"/>
            <w:shd w:val="clear" w:color="auto" w:fill="auto"/>
          </w:tcPr>
          <w:p w:rsidR="00C7755D" w:rsidRPr="00C7755D" w:rsidRDefault="00C7755D" w:rsidP="00E46A2D">
            <w:pPr>
              <w:ind w:left="0"/>
              <w:rPr>
                <w:rFonts w:cs="Times New Roman"/>
                <w:sz w:val="22"/>
              </w:rPr>
            </w:pPr>
            <w:r w:rsidRPr="00C7755D">
              <w:rPr>
                <w:rFonts w:cs="Times New Roman"/>
                <w:sz w:val="22"/>
              </w:rPr>
              <w:t xml:space="preserve">Руководитель </w:t>
            </w:r>
          </w:p>
          <w:p w:rsidR="00C7755D" w:rsidRPr="00C7755D" w:rsidRDefault="00C7755D" w:rsidP="00E46A2D">
            <w:pPr>
              <w:ind w:left="0"/>
              <w:rPr>
                <w:rFonts w:cs="Times New Roman"/>
                <w:sz w:val="22"/>
              </w:rPr>
            </w:pPr>
          </w:p>
          <w:p w:rsidR="00C7755D" w:rsidRPr="00C7755D" w:rsidRDefault="00C7755D" w:rsidP="00E46A2D">
            <w:pPr>
              <w:ind w:left="0"/>
              <w:rPr>
                <w:rFonts w:cs="Times New Roman"/>
                <w:sz w:val="22"/>
              </w:rPr>
            </w:pPr>
          </w:p>
          <w:p w:rsidR="00C7755D" w:rsidRPr="00C7755D" w:rsidRDefault="00C7755D" w:rsidP="00E46A2D">
            <w:pPr>
              <w:ind w:left="0"/>
              <w:rPr>
                <w:rFonts w:cs="Times New Roman"/>
                <w:sz w:val="22"/>
              </w:rPr>
            </w:pPr>
            <w:r w:rsidRPr="00C7755D">
              <w:rPr>
                <w:rFonts w:cs="Times New Roman"/>
                <w:sz w:val="22"/>
              </w:rPr>
              <w:t xml:space="preserve">____________ </w:t>
            </w:r>
          </w:p>
          <w:p w:rsidR="00C7755D" w:rsidRPr="00C7755D" w:rsidRDefault="00C7755D" w:rsidP="00E46A2D">
            <w:pPr>
              <w:ind w:left="0"/>
              <w:rPr>
                <w:rFonts w:cs="Times New Roman"/>
                <w:sz w:val="22"/>
              </w:rPr>
            </w:pPr>
            <w:r w:rsidRPr="00C7755D">
              <w:rPr>
                <w:rFonts w:cs="Times New Roman"/>
                <w:sz w:val="22"/>
              </w:rPr>
              <w:t>М.П.</w:t>
            </w:r>
          </w:p>
        </w:tc>
        <w:tc>
          <w:tcPr>
            <w:tcW w:w="284" w:type="dxa"/>
            <w:shd w:val="clear" w:color="auto" w:fill="auto"/>
          </w:tcPr>
          <w:p w:rsidR="00C7755D" w:rsidRPr="00C7755D" w:rsidRDefault="00C7755D" w:rsidP="00E46A2D">
            <w:pPr>
              <w:snapToGrid w:val="0"/>
              <w:ind w:left="0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C7755D" w:rsidRPr="00C7755D" w:rsidRDefault="00C7755D" w:rsidP="00E46A2D">
            <w:pPr>
              <w:pStyle w:val="1"/>
              <w:ind w:right="0"/>
              <w:jc w:val="left"/>
              <w:rPr>
                <w:b w:val="0"/>
                <w:bCs w:val="0"/>
              </w:rPr>
            </w:pPr>
            <w:r w:rsidRPr="00C7755D">
              <w:rPr>
                <w:b w:val="0"/>
                <w:bCs w:val="0"/>
              </w:rPr>
              <w:t xml:space="preserve">Главный врач </w:t>
            </w:r>
          </w:p>
          <w:p w:rsidR="00C7755D" w:rsidRPr="00C7755D" w:rsidRDefault="00C7755D" w:rsidP="00E46A2D">
            <w:pPr>
              <w:pStyle w:val="1"/>
              <w:ind w:right="0"/>
              <w:jc w:val="left"/>
              <w:rPr>
                <w:b w:val="0"/>
                <w:lang w:eastAsia="ru-RU"/>
              </w:rPr>
            </w:pPr>
            <w:r w:rsidRPr="00C7755D">
              <w:rPr>
                <w:b w:val="0"/>
                <w:bCs w:val="0"/>
              </w:rPr>
              <w:t xml:space="preserve">ГБУЗ «Хоринская </w:t>
            </w:r>
            <w:r w:rsidRPr="00C7755D">
              <w:rPr>
                <w:b w:val="0"/>
                <w:lang w:eastAsia="ru-RU"/>
              </w:rPr>
              <w:t xml:space="preserve">центральная </w:t>
            </w:r>
          </w:p>
          <w:p w:rsidR="00C7755D" w:rsidRPr="00C7755D" w:rsidRDefault="00C7755D" w:rsidP="00E46A2D">
            <w:pPr>
              <w:pStyle w:val="1"/>
              <w:ind w:right="0"/>
              <w:jc w:val="left"/>
              <w:rPr>
                <w:b w:val="0"/>
                <w:bCs w:val="0"/>
              </w:rPr>
            </w:pPr>
            <w:r w:rsidRPr="00C7755D">
              <w:rPr>
                <w:b w:val="0"/>
                <w:lang w:eastAsia="ru-RU"/>
              </w:rPr>
              <w:t>районная больница</w:t>
            </w:r>
            <w:r w:rsidRPr="00C7755D">
              <w:rPr>
                <w:b w:val="0"/>
                <w:bCs w:val="0"/>
              </w:rPr>
              <w:t>»</w:t>
            </w:r>
          </w:p>
          <w:p w:rsidR="00C7755D" w:rsidRPr="00C7755D" w:rsidRDefault="00C7755D" w:rsidP="00E46A2D">
            <w:pPr>
              <w:ind w:left="0"/>
              <w:rPr>
                <w:rFonts w:cs="Times New Roman"/>
                <w:sz w:val="22"/>
              </w:rPr>
            </w:pPr>
          </w:p>
          <w:p w:rsidR="00C7755D" w:rsidRPr="00C7755D" w:rsidRDefault="00C7755D" w:rsidP="00E46A2D">
            <w:pPr>
              <w:pStyle w:val="1"/>
              <w:ind w:right="0"/>
              <w:jc w:val="left"/>
              <w:rPr>
                <w:b w:val="0"/>
                <w:bCs w:val="0"/>
              </w:rPr>
            </w:pPr>
          </w:p>
          <w:p w:rsidR="00C7755D" w:rsidRPr="00C7755D" w:rsidRDefault="00C7755D" w:rsidP="00E46A2D">
            <w:pPr>
              <w:pStyle w:val="1"/>
              <w:ind w:right="0"/>
              <w:jc w:val="left"/>
              <w:rPr>
                <w:b w:val="0"/>
              </w:rPr>
            </w:pPr>
            <w:r w:rsidRPr="00C7755D">
              <w:rPr>
                <w:b w:val="0"/>
                <w:bCs w:val="0"/>
              </w:rPr>
              <w:t>______________</w:t>
            </w:r>
            <w:r w:rsidRPr="00C7755D">
              <w:rPr>
                <w:b w:val="0"/>
              </w:rPr>
              <w:t xml:space="preserve"> С.Б. </w:t>
            </w:r>
            <w:proofErr w:type="spellStart"/>
            <w:r w:rsidRPr="00C7755D">
              <w:rPr>
                <w:b w:val="0"/>
              </w:rPr>
              <w:t>Цыренжапов</w:t>
            </w:r>
            <w:proofErr w:type="spellEnd"/>
          </w:p>
          <w:p w:rsidR="00C7755D" w:rsidRPr="00C7755D" w:rsidRDefault="00C7755D" w:rsidP="00E46A2D">
            <w:pPr>
              <w:ind w:left="0"/>
              <w:rPr>
                <w:rFonts w:cs="Times New Roman"/>
                <w:sz w:val="22"/>
              </w:rPr>
            </w:pPr>
            <w:r w:rsidRPr="00C7755D">
              <w:rPr>
                <w:rFonts w:cs="Times New Roman"/>
                <w:sz w:val="22"/>
              </w:rPr>
              <w:t>М.П.</w:t>
            </w:r>
          </w:p>
        </w:tc>
      </w:tr>
    </w:tbl>
    <w:p w:rsidR="00082CB3" w:rsidRDefault="00082CB3" w:rsidP="00BA6E22">
      <w:pPr>
        <w:ind w:left="0"/>
        <w:jc w:val="both"/>
        <w:rPr>
          <w:rFonts w:cs="Times New Roman"/>
          <w:sz w:val="22"/>
        </w:rPr>
      </w:pPr>
    </w:p>
    <w:sectPr w:rsidR="00082CB3" w:rsidSect="00B14B21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oto Sans CJK SC Regular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369"/>
        </w:tabs>
        <w:ind w:left="369" w:hanging="369"/>
      </w:pPr>
    </w:lvl>
    <w:lvl w:ilvl="1">
      <w:start w:val="1"/>
      <w:numFmt w:val="decimal"/>
      <w:lvlText w:val="%1.%2."/>
      <w:lvlJc w:val="left"/>
      <w:pPr>
        <w:tabs>
          <w:tab w:val="num" w:pos="511"/>
        </w:tabs>
        <w:ind w:left="511" w:hanging="369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1">
    <w:nsid w:val="00000003"/>
    <w:multiLevelType w:val="multilevel"/>
    <w:tmpl w:val="00000003"/>
    <w:name w:val="WW8Num3"/>
    <w:lvl w:ilvl="0">
      <w:start w:val="6"/>
      <w:numFmt w:val="decimal"/>
      <w:lvlText w:val="%1."/>
      <w:lvlJc w:val="left"/>
      <w:pPr>
        <w:tabs>
          <w:tab w:val="num" w:pos="440"/>
        </w:tabs>
        <w:ind w:left="440" w:hanging="44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2">
    <w:nsid w:val="00000004"/>
    <w:multiLevelType w:val="single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6"/>
    <w:multiLevelType w:val="multilevel"/>
    <w:tmpl w:val="00000006"/>
    <w:name w:val="WW8Num6"/>
    <w:lvl w:ilvl="0">
      <w:start w:val="5"/>
      <w:numFmt w:val="decimal"/>
      <w:lvlText w:val="%1."/>
      <w:lvlJc w:val="left"/>
      <w:pPr>
        <w:tabs>
          <w:tab w:val="num" w:pos="440"/>
        </w:tabs>
        <w:ind w:left="440" w:hanging="44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4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5">
    <w:nsid w:val="061B7289"/>
    <w:multiLevelType w:val="multilevel"/>
    <w:tmpl w:val="9832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E82B0D"/>
    <w:multiLevelType w:val="multilevel"/>
    <w:tmpl w:val="A64C6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095BC3"/>
    <w:multiLevelType w:val="multilevel"/>
    <w:tmpl w:val="482C1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2614C6"/>
    <w:multiLevelType w:val="hybridMultilevel"/>
    <w:tmpl w:val="7EC254AE"/>
    <w:lvl w:ilvl="0" w:tplc="414A1BF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9BB7065"/>
    <w:multiLevelType w:val="multilevel"/>
    <w:tmpl w:val="8298760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Times New Roman" w:hint="default"/>
      </w:rPr>
    </w:lvl>
  </w:abstractNum>
  <w:abstractNum w:abstractNumId="10">
    <w:nsid w:val="44C90592"/>
    <w:multiLevelType w:val="multilevel"/>
    <w:tmpl w:val="C436C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193B5E"/>
    <w:multiLevelType w:val="multilevel"/>
    <w:tmpl w:val="65025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E54E31"/>
    <w:multiLevelType w:val="multilevel"/>
    <w:tmpl w:val="D6F88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573578"/>
    <w:multiLevelType w:val="multilevel"/>
    <w:tmpl w:val="DA00D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10"/>
  </w:num>
  <w:num w:numId="5">
    <w:abstractNumId w:val="13"/>
  </w:num>
  <w:num w:numId="6">
    <w:abstractNumId w:val="7"/>
  </w:num>
  <w:num w:numId="7">
    <w:abstractNumId w:val="5"/>
  </w:num>
  <w:num w:numId="8">
    <w:abstractNumId w:val="9"/>
  </w:num>
  <w:num w:numId="9">
    <w:abstractNumId w:val="8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43E7"/>
    <w:rsid w:val="00082CB3"/>
    <w:rsid w:val="001235CB"/>
    <w:rsid w:val="00182CDA"/>
    <w:rsid w:val="00204D44"/>
    <w:rsid w:val="002763F5"/>
    <w:rsid w:val="002C43E7"/>
    <w:rsid w:val="00325867"/>
    <w:rsid w:val="00446EA8"/>
    <w:rsid w:val="004B10A2"/>
    <w:rsid w:val="004B4362"/>
    <w:rsid w:val="004D5A8F"/>
    <w:rsid w:val="004F198E"/>
    <w:rsid w:val="004F2BAF"/>
    <w:rsid w:val="005C67D7"/>
    <w:rsid w:val="005D64D4"/>
    <w:rsid w:val="005E074B"/>
    <w:rsid w:val="0069343B"/>
    <w:rsid w:val="006960B2"/>
    <w:rsid w:val="00711597"/>
    <w:rsid w:val="007E1E5A"/>
    <w:rsid w:val="00806C93"/>
    <w:rsid w:val="008F7162"/>
    <w:rsid w:val="00927FBF"/>
    <w:rsid w:val="009C7FB1"/>
    <w:rsid w:val="009F1468"/>
    <w:rsid w:val="00A05CBC"/>
    <w:rsid w:val="00A4651A"/>
    <w:rsid w:val="00AC111C"/>
    <w:rsid w:val="00AD3ACF"/>
    <w:rsid w:val="00B14B21"/>
    <w:rsid w:val="00B35BD4"/>
    <w:rsid w:val="00B711FA"/>
    <w:rsid w:val="00BA6E22"/>
    <w:rsid w:val="00C7755D"/>
    <w:rsid w:val="00C80182"/>
    <w:rsid w:val="00DA38D3"/>
    <w:rsid w:val="00DD5BB2"/>
    <w:rsid w:val="00E46A2D"/>
    <w:rsid w:val="00E76E57"/>
    <w:rsid w:val="00EA3C85"/>
    <w:rsid w:val="00F35171"/>
    <w:rsid w:val="00F84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BD4"/>
    <w:pPr>
      <w:spacing w:after="0" w:line="360" w:lineRule="auto"/>
      <w:ind w:left="709"/>
    </w:pPr>
    <w:rPr>
      <w:rFonts w:ascii="Times New Roman" w:hAnsi="Times New Roman"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DA38D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A38D3"/>
    <w:rPr>
      <w:color w:val="800080"/>
      <w:u w:val="single"/>
    </w:rPr>
  </w:style>
  <w:style w:type="paragraph" w:customStyle="1" w:styleId="msonormal0">
    <w:name w:val="msonormal"/>
    <w:basedOn w:val="a"/>
    <w:rsid w:val="00DA38D3"/>
    <w:pPr>
      <w:spacing w:before="100" w:beforeAutospacing="1" w:after="100" w:afterAutospacing="1" w:line="240" w:lineRule="auto"/>
      <w:ind w:left="0"/>
    </w:pPr>
    <w:rPr>
      <w:rFonts w:eastAsia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DA38D3"/>
    <w:pPr>
      <w:spacing w:before="100" w:beforeAutospacing="1" w:after="100" w:afterAutospacing="1" w:line="240" w:lineRule="auto"/>
      <w:ind w:left="0"/>
    </w:pPr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font6">
    <w:name w:val="font6"/>
    <w:basedOn w:val="a"/>
    <w:rsid w:val="00DA38D3"/>
    <w:pPr>
      <w:spacing w:before="100" w:beforeAutospacing="1" w:after="100" w:afterAutospacing="1" w:line="240" w:lineRule="auto"/>
      <w:ind w:left="0"/>
    </w:pPr>
    <w:rPr>
      <w:rFonts w:eastAsia="Times New Roman" w:cs="Times New Roman"/>
      <w:sz w:val="36"/>
      <w:szCs w:val="36"/>
      <w:lang w:eastAsia="ru-RU"/>
    </w:rPr>
  </w:style>
  <w:style w:type="paragraph" w:customStyle="1" w:styleId="font7">
    <w:name w:val="font7"/>
    <w:basedOn w:val="a"/>
    <w:rsid w:val="00DA38D3"/>
    <w:pPr>
      <w:spacing w:before="100" w:beforeAutospacing="1" w:after="100" w:afterAutospacing="1" w:line="240" w:lineRule="auto"/>
      <w:ind w:left="0"/>
    </w:pPr>
    <w:rPr>
      <w:rFonts w:ascii="Calibri" w:eastAsia="Times New Roman" w:hAnsi="Calibri" w:cs="Calibri"/>
      <w:sz w:val="36"/>
      <w:szCs w:val="36"/>
      <w:lang w:eastAsia="ru-RU"/>
    </w:rPr>
  </w:style>
  <w:style w:type="paragraph" w:customStyle="1" w:styleId="font8">
    <w:name w:val="font8"/>
    <w:basedOn w:val="a"/>
    <w:rsid w:val="00DA38D3"/>
    <w:pPr>
      <w:spacing w:before="100" w:beforeAutospacing="1" w:after="100" w:afterAutospacing="1" w:line="240" w:lineRule="auto"/>
      <w:ind w:left="0"/>
    </w:pPr>
    <w:rPr>
      <w:rFonts w:ascii="Calibri" w:eastAsia="Times New Roman" w:hAnsi="Calibri" w:cs="Calibri"/>
      <w:b/>
      <w:bCs/>
      <w:sz w:val="36"/>
      <w:szCs w:val="36"/>
      <w:lang w:eastAsia="ru-RU"/>
    </w:rPr>
  </w:style>
  <w:style w:type="paragraph" w:customStyle="1" w:styleId="font9">
    <w:name w:val="font9"/>
    <w:basedOn w:val="a"/>
    <w:rsid w:val="00DA38D3"/>
    <w:pPr>
      <w:spacing w:before="100" w:beforeAutospacing="1" w:after="100" w:afterAutospacing="1" w:line="240" w:lineRule="auto"/>
      <w:ind w:left="0"/>
    </w:pPr>
    <w:rPr>
      <w:rFonts w:ascii="Calibri" w:eastAsia="Times New Roman" w:hAnsi="Calibri" w:cs="Calibri"/>
      <w:color w:val="000000"/>
      <w:sz w:val="36"/>
      <w:szCs w:val="36"/>
      <w:lang w:eastAsia="ru-RU"/>
    </w:rPr>
  </w:style>
  <w:style w:type="paragraph" w:customStyle="1" w:styleId="font10">
    <w:name w:val="font10"/>
    <w:basedOn w:val="a"/>
    <w:rsid w:val="00DA38D3"/>
    <w:pPr>
      <w:spacing w:before="100" w:beforeAutospacing="1" w:after="100" w:afterAutospacing="1" w:line="240" w:lineRule="auto"/>
      <w:ind w:left="0"/>
    </w:pPr>
    <w:rPr>
      <w:rFonts w:eastAsia="Times New Roman" w:cs="Times New Roman"/>
      <w:b/>
      <w:bCs/>
      <w:sz w:val="40"/>
      <w:szCs w:val="40"/>
      <w:lang w:eastAsia="ru-RU"/>
    </w:rPr>
  </w:style>
  <w:style w:type="paragraph" w:customStyle="1" w:styleId="font11">
    <w:name w:val="font11"/>
    <w:basedOn w:val="a"/>
    <w:rsid w:val="00DA38D3"/>
    <w:pPr>
      <w:spacing w:before="100" w:beforeAutospacing="1" w:after="100" w:afterAutospacing="1" w:line="240" w:lineRule="auto"/>
      <w:ind w:left="0"/>
    </w:pPr>
    <w:rPr>
      <w:rFonts w:eastAsia="Times New Roman" w:cs="Times New Roman"/>
      <w:i/>
      <w:iCs/>
      <w:sz w:val="36"/>
      <w:szCs w:val="36"/>
      <w:lang w:eastAsia="ru-RU"/>
    </w:rPr>
  </w:style>
  <w:style w:type="paragraph" w:customStyle="1" w:styleId="font12">
    <w:name w:val="font12"/>
    <w:basedOn w:val="a"/>
    <w:rsid w:val="00DA38D3"/>
    <w:pPr>
      <w:spacing w:before="100" w:beforeAutospacing="1" w:after="100" w:afterAutospacing="1" w:line="240" w:lineRule="auto"/>
      <w:ind w:left="0"/>
    </w:pPr>
    <w:rPr>
      <w:rFonts w:ascii="Calibri" w:eastAsia="Times New Roman" w:hAnsi="Calibri" w:cs="Calibri"/>
      <w:i/>
      <w:iCs/>
      <w:color w:val="000000"/>
      <w:sz w:val="36"/>
      <w:szCs w:val="36"/>
      <w:lang w:eastAsia="ru-RU"/>
    </w:rPr>
  </w:style>
  <w:style w:type="paragraph" w:customStyle="1" w:styleId="font13">
    <w:name w:val="font13"/>
    <w:basedOn w:val="a"/>
    <w:rsid w:val="00DA38D3"/>
    <w:pPr>
      <w:spacing w:before="100" w:beforeAutospacing="1" w:after="100" w:afterAutospacing="1" w:line="240" w:lineRule="auto"/>
      <w:ind w:left="0"/>
    </w:pPr>
    <w:rPr>
      <w:rFonts w:ascii="Calibri" w:eastAsia="Times New Roman" w:hAnsi="Calibri" w:cs="Calibri"/>
      <w:b/>
      <w:bCs/>
      <w:i/>
      <w:iCs/>
      <w:color w:val="000000"/>
      <w:sz w:val="36"/>
      <w:szCs w:val="36"/>
      <w:lang w:eastAsia="ru-RU"/>
    </w:rPr>
  </w:style>
  <w:style w:type="paragraph" w:customStyle="1" w:styleId="font14">
    <w:name w:val="font14"/>
    <w:basedOn w:val="a"/>
    <w:rsid w:val="00DA38D3"/>
    <w:pPr>
      <w:spacing w:before="100" w:beforeAutospacing="1" w:after="100" w:afterAutospacing="1" w:line="240" w:lineRule="auto"/>
      <w:ind w:left="0"/>
    </w:pPr>
    <w:rPr>
      <w:rFonts w:ascii="Calibri" w:eastAsia="Times New Roman" w:hAnsi="Calibri" w:cs="Calibri"/>
      <w:b/>
      <w:bCs/>
      <w:i/>
      <w:iCs/>
      <w:sz w:val="36"/>
      <w:szCs w:val="36"/>
      <w:lang w:eastAsia="ru-RU"/>
    </w:rPr>
  </w:style>
  <w:style w:type="paragraph" w:customStyle="1" w:styleId="font15">
    <w:name w:val="font15"/>
    <w:basedOn w:val="a"/>
    <w:rsid w:val="00DA38D3"/>
    <w:pPr>
      <w:spacing w:before="100" w:beforeAutospacing="1" w:after="100" w:afterAutospacing="1" w:line="240" w:lineRule="auto"/>
      <w:ind w:left="0"/>
    </w:pPr>
    <w:rPr>
      <w:rFonts w:ascii="Calibri" w:eastAsia="Times New Roman" w:hAnsi="Calibri" w:cs="Calibri"/>
      <w:i/>
      <w:iCs/>
      <w:sz w:val="36"/>
      <w:szCs w:val="36"/>
      <w:lang w:eastAsia="ru-RU"/>
    </w:rPr>
  </w:style>
  <w:style w:type="paragraph" w:customStyle="1" w:styleId="font16">
    <w:name w:val="font16"/>
    <w:basedOn w:val="a"/>
    <w:rsid w:val="00DA38D3"/>
    <w:pPr>
      <w:spacing w:before="100" w:beforeAutospacing="1" w:after="100" w:afterAutospacing="1" w:line="240" w:lineRule="auto"/>
      <w:ind w:left="0"/>
    </w:pPr>
    <w:rPr>
      <w:rFonts w:eastAsia="Times New Roman" w:cs="Times New Roman"/>
      <w:b/>
      <w:bCs/>
      <w:i/>
      <w:iCs/>
      <w:sz w:val="36"/>
      <w:szCs w:val="36"/>
      <w:lang w:eastAsia="ru-RU"/>
    </w:rPr>
  </w:style>
  <w:style w:type="paragraph" w:customStyle="1" w:styleId="font17">
    <w:name w:val="font17"/>
    <w:basedOn w:val="a"/>
    <w:rsid w:val="00DA38D3"/>
    <w:pPr>
      <w:spacing w:before="100" w:beforeAutospacing="1" w:after="100" w:afterAutospacing="1" w:line="240" w:lineRule="auto"/>
      <w:ind w:left="0"/>
    </w:pPr>
    <w:rPr>
      <w:rFonts w:eastAsia="Times New Roman" w:cs="Times New Roman"/>
      <w:b/>
      <w:bCs/>
      <w:sz w:val="48"/>
      <w:szCs w:val="48"/>
      <w:lang w:eastAsia="ru-RU"/>
    </w:rPr>
  </w:style>
  <w:style w:type="paragraph" w:customStyle="1" w:styleId="font18">
    <w:name w:val="font18"/>
    <w:basedOn w:val="a"/>
    <w:rsid w:val="00DA38D3"/>
    <w:pPr>
      <w:spacing w:before="100" w:beforeAutospacing="1" w:after="100" w:afterAutospacing="1" w:line="240" w:lineRule="auto"/>
      <w:ind w:left="0"/>
    </w:pPr>
    <w:rPr>
      <w:rFonts w:eastAsia="Times New Roman" w:cs="Times New Roman"/>
      <w:b/>
      <w:bCs/>
      <w:sz w:val="40"/>
      <w:szCs w:val="40"/>
      <w:u w:val="single"/>
      <w:lang w:eastAsia="ru-RU"/>
    </w:rPr>
  </w:style>
  <w:style w:type="paragraph" w:customStyle="1" w:styleId="font19">
    <w:name w:val="font19"/>
    <w:basedOn w:val="a"/>
    <w:rsid w:val="00DA38D3"/>
    <w:pPr>
      <w:spacing w:before="100" w:beforeAutospacing="1" w:after="100" w:afterAutospacing="1" w:line="240" w:lineRule="auto"/>
      <w:ind w:left="0"/>
    </w:pPr>
    <w:rPr>
      <w:rFonts w:eastAsia="Times New Roman" w:cs="Times New Roman"/>
      <w:b/>
      <w:bCs/>
      <w:sz w:val="48"/>
      <w:szCs w:val="48"/>
      <w:u w:val="single"/>
      <w:lang w:eastAsia="ru-RU"/>
    </w:rPr>
  </w:style>
  <w:style w:type="paragraph" w:customStyle="1" w:styleId="xl69">
    <w:name w:val="xl69"/>
    <w:basedOn w:val="a"/>
    <w:rsid w:val="00DA38D3"/>
    <w:pPr>
      <w:spacing w:before="100" w:beforeAutospacing="1" w:after="100" w:afterAutospacing="1" w:line="240" w:lineRule="auto"/>
      <w:ind w:left="0"/>
    </w:pPr>
    <w:rPr>
      <w:rFonts w:eastAsia="Times New Roman" w:cs="Times New Roman"/>
      <w:szCs w:val="28"/>
      <w:lang w:eastAsia="ru-RU"/>
    </w:rPr>
  </w:style>
  <w:style w:type="paragraph" w:customStyle="1" w:styleId="xl70">
    <w:name w:val="xl70"/>
    <w:basedOn w:val="a"/>
    <w:rsid w:val="00DA38D3"/>
    <w:pPr>
      <w:spacing w:before="100" w:beforeAutospacing="1" w:after="100" w:afterAutospacing="1" w:line="240" w:lineRule="auto"/>
      <w:ind w:left="0"/>
    </w:pPr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xl71">
    <w:name w:val="xl71"/>
    <w:basedOn w:val="a"/>
    <w:rsid w:val="00DA38D3"/>
    <w:pPr>
      <w:spacing w:before="100" w:beforeAutospacing="1" w:after="100" w:afterAutospacing="1" w:line="240" w:lineRule="auto"/>
      <w:ind w:left="0"/>
      <w:jc w:val="right"/>
    </w:pPr>
    <w:rPr>
      <w:rFonts w:eastAsia="Times New Roman" w:cs="Times New Roman"/>
      <w:szCs w:val="28"/>
      <w:lang w:eastAsia="ru-RU"/>
    </w:rPr>
  </w:style>
  <w:style w:type="paragraph" w:customStyle="1" w:styleId="xl72">
    <w:name w:val="xl72"/>
    <w:basedOn w:val="a"/>
    <w:rsid w:val="00DA38D3"/>
    <w:pPr>
      <w:shd w:val="clear" w:color="000000" w:fill="FFFFFF"/>
      <w:spacing w:before="100" w:beforeAutospacing="1" w:after="100" w:afterAutospacing="1" w:line="240" w:lineRule="auto"/>
      <w:ind w:left="0"/>
    </w:pPr>
    <w:rPr>
      <w:rFonts w:eastAsia="Times New Roman" w:cs="Times New Roman"/>
      <w:szCs w:val="28"/>
      <w:lang w:eastAsia="ru-RU"/>
    </w:rPr>
  </w:style>
  <w:style w:type="paragraph" w:customStyle="1" w:styleId="xl73">
    <w:name w:val="xl73"/>
    <w:basedOn w:val="a"/>
    <w:rsid w:val="00DA38D3"/>
    <w:pPr>
      <w:spacing w:before="100" w:beforeAutospacing="1" w:after="100" w:afterAutospacing="1" w:line="240" w:lineRule="auto"/>
      <w:ind w:left="0"/>
    </w:pPr>
    <w:rPr>
      <w:rFonts w:eastAsia="Times New Roman" w:cs="Times New Roman"/>
      <w:b/>
      <w:bCs/>
      <w:szCs w:val="28"/>
      <w:lang w:eastAsia="ru-RU"/>
    </w:rPr>
  </w:style>
  <w:style w:type="paragraph" w:customStyle="1" w:styleId="xl74">
    <w:name w:val="xl74"/>
    <w:basedOn w:val="a"/>
    <w:rsid w:val="00DA3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center"/>
    </w:pPr>
    <w:rPr>
      <w:rFonts w:eastAsia="Times New Roman" w:cs="Times New Roman"/>
      <w:sz w:val="36"/>
      <w:szCs w:val="36"/>
      <w:lang w:eastAsia="ru-RU"/>
    </w:rPr>
  </w:style>
  <w:style w:type="paragraph" w:customStyle="1" w:styleId="xl75">
    <w:name w:val="xl75"/>
    <w:basedOn w:val="a"/>
    <w:rsid w:val="00DA38D3"/>
    <w:pPr>
      <w:spacing w:before="100" w:beforeAutospacing="1" w:after="100" w:afterAutospacing="1" w:line="240" w:lineRule="auto"/>
      <w:ind w:left="0"/>
    </w:pPr>
    <w:rPr>
      <w:rFonts w:eastAsia="Times New Roman" w:cs="Times New Roman"/>
      <w:sz w:val="36"/>
      <w:szCs w:val="36"/>
      <w:lang w:eastAsia="ru-RU"/>
    </w:rPr>
  </w:style>
  <w:style w:type="paragraph" w:customStyle="1" w:styleId="xl76">
    <w:name w:val="xl76"/>
    <w:basedOn w:val="a"/>
    <w:rsid w:val="00DA3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/>
      <w:jc w:val="center"/>
    </w:pPr>
    <w:rPr>
      <w:rFonts w:eastAsia="Times New Roman" w:cs="Times New Roman"/>
      <w:sz w:val="36"/>
      <w:szCs w:val="36"/>
      <w:lang w:eastAsia="ru-RU"/>
    </w:rPr>
  </w:style>
  <w:style w:type="paragraph" w:customStyle="1" w:styleId="xl77">
    <w:name w:val="xl77"/>
    <w:basedOn w:val="a"/>
    <w:rsid w:val="00DA3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center"/>
      <w:textAlignment w:val="center"/>
    </w:pPr>
    <w:rPr>
      <w:rFonts w:eastAsia="Times New Roman" w:cs="Times New Roman"/>
      <w:sz w:val="36"/>
      <w:szCs w:val="36"/>
      <w:lang w:eastAsia="ru-RU"/>
    </w:rPr>
  </w:style>
  <w:style w:type="paragraph" w:customStyle="1" w:styleId="xl78">
    <w:name w:val="xl78"/>
    <w:basedOn w:val="a"/>
    <w:rsid w:val="00DA3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center"/>
      <w:textAlignment w:val="center"/>
    </w:pPr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xl79">
    <w:name w:val="xl79"/>
    <w:basedOn w:val="a"/>
    <w:rsid w:val="00DA3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center"/>
    </w:pPr>
    <w:rPr>
      <w:rFonts w:eastAsia="Times New Roman" w:cs="Times New Roman"/>
      <w:sz w:val="36"/>
      <w:szCs w:val="36"/>
      <w:lang w:eastAsia="ru-RU"/>
    </w:rPr>
  </w:style>
  <w:style w:type="paragraph" w:customStyle="1" w:styleId="xl80">
    <w:name w:val="xl80"/>
    <w:basedOn w:val="a"/>
    <w:rsid w:val="00DA3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textAlignment w:val="center"/>
    </w:pPr>
    <w:rPr>
      <w:rFonts w:eastAsia="Times New Roman" w:cs="Times New Roman"/>
      <w:sz w:val="36"/>
      <w:szCs w:val="36"/>
      <w:lang w:eastAsia="ru-RU"/>
    </w:rPr>
  </w:style>
  <w:style w:type="paragraph" w:customStyle="1" w:styleId="xl81">
    <w:name w:val="xl81"/>
    <w:basedOn w:val="a"/>
    <w:rsid w:val="00DA3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textAlignment w:val="center"/>
    </w:pPr>
    <w:rPr>
      <w:rFonts w:eastAsia="Times New Roman" w:cs="Times New Roman"/>
      <w:sz w:val="36"/>
      <w:szCs w:val="36"/>
      <w:lang w:eastAsia="ru-RU"/>
    </w:rPr>
  </w:style>
  <w:style w:type="paragraph" w:customStyle="1" w:styleId="xl82">
    <w:name w:val="xl82"/>
    <w:basedOn w:val="a"/>
    <w:rsid w:val="00DA3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center"/>
    </w:pPr>
    <w:rPr>
      <w:rFonts w:eastAsia="Times New Roman" w:cs="Times New Roman"/>
      <w:sz w:val="36"/>
      <w:szCs w:val="36"/>
      <w:lang w:eastAsia="ru-RU"/>
    </w:rPr>
  </w:style>
  <w:style w:type="paragraph" w:customStyle="1" w:styleId="xl83">
    <w:name w:val="xl83"/>
    <w:basedOn w:val="a"/>
    <w:rsid w:val="00DA3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textAlignment w:val="center"/>
    </w:pPr>
    <w:rPr>
      <w:rFonts w:eastAsia="Times New Roman" w:cs="Times New Roman"/>
      <w:sz w:val="36"/>
      <w:szCs w:val="36"/>
      <w:lang w:eastAsia="ru-RU"/>
    </w:rPr>
  </w:style>
  <w:style w:type="paragraph" w:customStyle="1" w:styleId="xl84">
    <w:name w:val="xl84"/>
    <w:basedOn w:val="a"/>
    <w:rsid w:val="00DA3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center"/>
      <w:textAlignment w:val="center"/>
    </w:pPr>
    <w:rPr>
      <w:rFonts w:eastAsia="Times New Roman" w:cs="Times New Roman"/>
      <w:sz w:val="36"/>
      <w:szCs w:val="36"/>
      <w:lang w:eastAsia="ru-RU"/>
    </w:rPr>
  </w:style>
  <w:style w:type="paragraph" w:customStyle="1" w:styleId="xl85">
    <w:name w:val="xl85"/>
    <w:basedOn w:val="a"/>
    <w:rsid w:val="00DA3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textAlignment w:val="center"/>
    </w:pPr>
    <w:rPr>
      <w:rFonts w:eastAsia="Times New Roman" w:cs="Times New Roman"/>
      <w:sz w:val="36"/>
      <w:szCs w:val="36"/>
      <w:lang w:eastAsia="ru-RU"/>
    </w:rPr>
  </w:style>
  <w:style w:type="paragraph" w:customStyle="1" w:styleId="xl86">
    <w:name w:val="xl86"/>
    <w:basedOn w:val="a"/>
    <w:rsid w:val="00DA38D3"/>
    <w:pPr>
      <w:spacing w:before="100" w:beforeAutospacing="1" w:after="100" w:afterAutospacing="1" w:line="240" w:lineRule="auto"/>
      <w:ind w:left="0"/>
    </w:pPr>
    <w:rPr>
      <w:rFonts w:eastAsia="Times New Roman" w:cs="Times New Roman"/>
      <w:sz w:val="40"/>
      <w:szCs w:val="40"/>
      <w:lang w:eastAsia="ru-RU"/>
    </w:rPr>
  </w:style>
  <w:style w:type="paragraph" w:customStyle="1" w:styleId="xl87">
    <w:name w:val="xl87"/>
    <w:basedOn w:val="a"/>
    <w:rsid w:val="00DA38D3"/>
    <w:pPr>
      <w:spacing w:before="100" w:beforeAutospacing="1" w:after="100" w:afterAutospacing="1" w:line="240" w:lineRule="auto"/>
      <w:ind w:left="0"/>
    </w:pPr>
    <w:rPr>
      <w:rFonts w:eastAsia="Times New Roman" w:cs="Times New Roman"/>
      <w:i/>
      <w:iCs/>
      <w:szCs w:val="28"/>
      <w:lang w:eastAsia="ru-RU"/>
    </w:rPr>
  </w:style>
  <w:style w:type="paragraph" w:customStyle="1" w:styleId="xl88">
    <w:name w:val="xl88"/>
    <w:basedOn w:val="a"/>
    <w:rsid w:val="00DA3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/>
      <w:jc w:val="center"/>
    </w:pPr>
    <w:rPr>
      <w:rFonts w:eastAsia="Times New Roman" w:cs="Times New Roman"/>
      <w:sz w:val="36"/>
      <w:szCs w:val="36"/>
      <w:lang w:eastAsia="ru-RU"/>
    </w:rPr>
  </w:style>
  <w:style w:type="paragraph" w:customStyle="1" w:styleId="xl89">
    <w:name w:val="xl89"/>
    <w:basedOn w:val="a"/>
    <w:rsid w:val="00DA3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center"/>
      <w:textAlignment w:val="center"/>
    </w:pPr>
    <w:rPr>
      <w:rFonts w:eastAsia="Times New Roman" w:cs="Times New Roman"/>
      <w:b/>
      <w:bCs/>
      <w:sz w:val="40"/>
      <w:szCs w:val="40"/>
      <w:lang w:eastAsia="ru-RU"/>
    </w:rPr>
  </w:style>
  <w:style w:type="paragraph" w:customStyle="1" w:styleId="xl90">
    <w:name w:val="xl90"/>
    <w:basedOn w:val="a"/>
    <w:rsid w:val="00DA38D3"/>
    <w:pPr>
      <w:pBdr>
        <w:left w:val="single" w:sz="4" w:space="0" w:color="auto"/>
      </w:pBdr>
      <w:spacing w:before="100" w:beforeAutospacing="1" w:after="100" w:afterAutospacing="1" w:line="240" w:lineRule="auto"/>
      <w:ind w:left="0"/>
      <w:jc w:val="center"/>
    </w:pPr>
    <w:rPr>
      <w:rFonts w:eastAsia="Times New Roman" w:cs="Times New Roman"/>
      <w:sz w:val="36"/>
      <w:szCs w:val="36"/>
      <w:lang w:eastAsia="ru-RU"/>
    </w:rPr>
  </w:style>
  <w:style w:type="paragraph" w:customStyle="1" w:styleId="xl91">
    <w:name w:val="xl91"/>
    <w:basedOn w:val="a"/>
    <w:rsid w:val="00DA3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center"/>
      <w:textAlignment w:val="center"/>
    </w:pPr>
    <w:rPr>
      <w:rFonts w:eastAsia="Times New Roman" w:cs="Times New Roman"/>
      <w:b/>
      <w:bCs/>
      <w:sz w:val="34"/>
      <w:szCs w:val="34"/>
      <w:lang w:eastAsia="ru-RU"/>
    </w:rPr>
  </w:style>
  <w:style w:type="paragraph" w:customStyle="1" w:styleId="xl92">
    <w:name w:val="xl92"/>
    <w:basedOn w:val="a"/>
    <w:rsid w:val="00DA38D3"/>
    <w:pPr>
      <w:spacing w:before="100" w:beforeAutospacing="1" w:after="100" w:afterAutospacing="1" w:line="240" w:lineRule="auto"/>
      <w:ind w:left="0"/>
      <w:jc w:val="center"/>
    </w:pPr>
    <w:rPr>
      <w:rFonts w:eastAsia="Times New Roman" w:cs="Times New Roman"/>
      <w:szCs w:val="28"/>
      <w:lang w:eastAsia="ru-RU"/>
    </w:rPr>
  </w:style>
  <w:style w:type="paragraph" w:customStyle="1" w:styleId="xl93">
    <w:name w:val="xl93"/>
    <w:basedOn w:val="a"/>
    <w:rsid w:val="00DA38D3"/>
    <w:pPr>
      <w:spacing w:before="100" w:beforeAutospacing="1" w:after="100" w:afterAutospacing="1" w:line="240" w:lineRule="auto"/>
      <w:ind w:left="0"/>
      <w:jc w:val="center"/>
      <w:textAlignment w:val="center"/>
    </w:pPr>
    <w:rPr>
      <w:rFonts w:eastAsia="Times New Roman" w:cs="Times New Roman"/>
      <w:sz w:val="34"/>
      <w:szCs w:val="34"/>
      <w:lang w:eastAsia="ru-RU"/>
    </w:rPr>
  </w:style>
  <w:style w:type="paragraph" w:customStyle="1" w:styleId="xl94">
    <w:name w:val="xl94"/>
    <w:basedOn w:val="a"/>
    <w:rsid w:val="00DA3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center"/>
      <w:textAlignment w:val="center"/>
    </w:pPr>
    <w:rPr>
      <w:rFonts w:eastAsia="Times New Roman" w:cs="Times New Roman"/>
      <w:sz w:val="34"/>
      <w:szCs w:val="34"/>
      <w:lang w:eastAsia="ru-RU"/>
    </w:rPr>
  </w:style>
  <w:style w:type="paragraph" w:customStyle="1" w:styleId="xl95">
    <w:name w:val="xl95"/>
    <w:basedOn w:val="a"/>
    <w:rsid w:val="00DA3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/>
      <w:textAlignment w:val="center"/>
    </w:pPr>
    <w:rPr>
      <w:rFonts w:eastAsia="Times New Roman" w:cs="Times New Roman"/>
      <w:sz w:val="36"/>
      <w:szCs w:val="36"/>
      <w:lang w:eastAsia="ru-RU"/>
    </w:rPr>
  </w:style>
  <w:style w:type="paragraph" w:customStyle="1" w:styleId="xl96">
    <w:name w:val="xl96"/>
    <w:basedOn w:val="a"/>
    <w:rsid w:val="00DA38D3"/>
    <w:pPr>
      <w:shd w:val="clear" w:color="000000" w:fill="FFFFFF"/>
      <w:spacing w:before="100" w:beforeAutospacing="1" w:after="100" w:afterAutospacing="1" w:line="240" w:lineRule="auto"/>
      <w:ind w:left="0"/>
      <w:textAlignment w:val="center"/>
    </w:pPr>
    <w:rPr>
      <w:rFonts w:eastAsia="Times New Roman" w:cs="Times New Roman"/>
      <w:sz w:val="36"/>
      <w:szCs w:val="36"/>
      <w:lang w:eastAsia="ru-RU"/>
    </w:rPr>
  </w:style>
  <w:style w:type="paragraph" w:customStyle="1" w:styleId="xl97">
    <w:name w:val="xl97"/>
    <w:basedOn w:val="a"/>
    <w:rsid w:val="00DA3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textAlignment w:val="center"/>
    </w:pPr>
    <w:rPr>
      <w:rFonts w:eastAsia="Times New Roman" w:cs="Times New Roman"/>
      <w:sz w:val="36"/>
      <w:szCs w:val="36"/>
      <w:lang w:eastAsia="ru-RU"/>
    </w:rPr>
  </w:style>
  <w:style w:type="paragraph" w:customStyle="1" w:styleId="xl98">
    <w:name w:val="xl98"/>
    <w:basedOn w:val="a"/>
    <w:rsid w:val="00DA3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/>
      <w:textAlignment w:val="center"/>
    </w:pPr>
    <w:rPr>
      <w:rFonts w:eastAsia="Times New Roman" w:cs="Times New Roman"/>
      <w:sz w:val="36"/>
      <w:szCs w:val="36"/>
      <w:lang w:eastAsia="ru-RU"/>
    </w:rPr>
  </w:style>
  <w:style w:type="paragraph" w:customStyle="1" w:styleId="xl99">
    <w:name w:val="xl99"/>
    <w:basedOn w:val="a"/>
    <w:rsid w:val="00DA3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textAlignment w:val="center"/>
    </w:pPr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xl100">
    <w:name w:val="xl100"/>
    <w:basedOn w:val="a"/>
    <w:rsid w:val="00DA3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/>
      <w:textAlignment w:val="center"/>
    </w:pPr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xl101">
    <w:name w:val="xl101"/>
    <w:basedOn w:val="a"/>
    <w:rsid w:val="00DA3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textAlignment w:val="center"/>
    </w:pPr>
    <w:rPr>
      <w:rFonts w:eastAsia="Times New Roman" w:cs="Times New Roman"/>
      <w:sz w:val="36"/>
      <w:szCs w:val="36"/>
      <w:lang w:eastAsia="ru-RU"/>
    </w:rPr>
  </w:style>
  <w:style w:type="paragraph" w:customStyle="1" w:styleId="xl102">
    <w:name w:val="xl102"/>
    <w:basedOn w:val="a"/>
    <w:rsid w:val="00DA38D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textAlignment w:val="center"/>
    </w:pPr>
    <w:rPr>
      <w:rFonts w:eastAsia="Times New Roman" w:cs="Times New Roman"/>
      <w:sz w:val="36"/>
      <w:szCs w:val="36"/>
      <w:lang w:eastAsia="ru-RU"/>
    </w:rPr>
  </w:style>
  <w:style w:type="paragraph" w:customStyle="1" w:styleId="xl103">
    <w:name w:val="xl103"/>
    <w:basedOn w:val="a"/>
    <w:rsid w:val="00DA3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/>
      <w:textAlignment w:val="center"/>
    </w:pPr>
    <w:rPr>
      <w:rFonts w:eastAsia="Times New Roman" w:cs="Times New Roman"/>
      <w:sz w:val="36"/>
      <w:szCs w:val="36"/>
      <w:lang w:eastAsia="ru-RU"/>
    </w:rPr>
  </w:style>
  <w:style w:type="paragraph" w:customStyle="1" w:styleId="xl104">
    <w:name w:val="xl104"/>
    <w:basedOn w:val="a"/>
    <w:rsid w:val="00DA3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textAlignment w:val="center"/>
    </w:pPr>
    <w:rPr>
      <w:rFonts w:eastAsia="Times New Roman" w:cs="Times New Roman"/>
      <w:sz w:val="36"/>
      <w:szCs w:val="36"/>
      <w:lang w:eastAsia="ru-RU"/>
    </w:rPr>
  </w:style>
  <w:style w:type="paragraph" w:customStyle="1" w:styleId="xl105">
    <w:name w:val="xl105"/>
    <w:basedOn w:val="a"/>
    <w:rsid w:val="00DA3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/>
      <w:textAlignment w:val="center"/>
    </w:pPr>
    <w:rPr>
      <w:rFonts w:eastAsia="Times New Roman" w:cs="Times New Roman"/>
      <w:sz w:val="36"/>
      <w:szCs w:val="36"/>
      <w:lang w:eastAsia="ru-RU"/>
    </w:rPr>
  </w:style>
  <w:style w:type="paragraph" w:customStyle="1" w:styleId="xl106">
    <w:name w:val="xl106"/>
    <w:basedOn w:val="a"/>
    <w:rsid w:val="00DA3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/>
      <w:textAlignment w:val="center"/>
    </w:pPr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xl107">
    <w:name w:val="xl107"/>
    <w:basedOn w:val="a"/>
    <w:rsid w:val="00DA38D3"/>
    <w:pPr>
      <w:spacing w:before="100" w:beforeAutospacing="1" w:after="100" w:afterAutospacing="1" w:line="240" w:lineRule="auto"/>
      <w:ind w:left="0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08">
    <w:name w:val="xl108"/>
    <w:basedOn w:val="a"/>
    <w:rsid w:val="00DA3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center"/>
      <w:textAlignment w:val="center"/>
    </w:pPr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xl109">
    <w:name w:val="xl109"/>
    <w:basedOn w:val="a"/>
    <w:rsid w:val="00DA3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center"/>
      <w:textAlignment w:val="center"/>
    </w:pPr>
    <w:rPr>
      <w:rFonts w:eastAsia="Times New Roman" w:cs="Times New Roman"/>
      <w:sz w:val="34"/>
      <w:szCs w:val="34"/>
      <w:lang w:eastAsia="ru-RU"/>
    </w:rPr>
  </w:style>
  <w:style w:type="paragraph" w:customStyle="1" w:styleId="xl110">
    <w:name w:val="xl110"/>
    <w:basedOn w:val="a"/>
    <w:rsid w:val="00DA3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center"/>
      <w:textAlignment w:val="center"/>
    </w:pPr>
    <w:rPr>
      <w:rFonts w:eastAsia="Times New Roman" w:cs="Times New Roman"/>
      <w:sz w:val="34"/>
      <w:szCs w:val="34"/>
      <w:lang w:eastAsia="ru-RU"/>
    </w:rPr>
  </w:style>
  <w:style w:type="paragraph" w:customStyle="1" w:styleId="xl111">
    <w:name w:val="xl111"/>
    <w:basedOn w:val="a"/>
    <w:rsid w:val="00DA3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center"/>
      <w:textAlignment w:val="center"/>
    </w:pPr>
    <w:rPr>
      <w:rFonts w:eastAsia="Times New Roman" w:cs="Times New Roman"/>
      <w:sz w:val="34"/>
      <w:szCs w:val="34"/>
      <w:lang w:eastAsia="ru-RU"/>
    </w:rPr>
  </w:style>
  <w:style w:type="paragraph" w:customStyle="1" w:styleId="xl112">
    <w:name w:val="xl112"/>
    <w:basedOn w:val="a"/>
    <w:rsid w:val="00DA3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center"/>
      <w:textAlignment w:val="center"/>
    </w:pPr>
    <w:rPr>
      <w:rFonts w:eastAsia="Times New Roman" w:cs="Times New Roman"/>
      <w:color w:val="000000"/>
      <w:sz w:val="34"/>
      <w:szCs w:val="34"/>
      <w:lang w:eastAsia="ru-RU"/>
    </w:rPr>
  </w:style>
  <w:style w:type="paragraph" w:customStyle="1" w:styleId="xl113">
    <w:name w:val="xl113"/>
    <w:basedOn w:val="a"/>
    <w:rsid w:val="00DA3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center"/>
      <w:textAlignment w:val="center"/>
    </w:pPr>
    <w:rPr>
      <w:rFonts w:eastAsia="Times New Roman" w:cs="Times New Roman"/>
      <w:sz w:val="34"/>
      <w:szCs w:val="34"/>
      <w:lang w:eastAsia="ru-RU"/>
    </w:rPr>
  </w:style>
  <w:style w:type="paragraph" w:customStyle="1" w:styleId="xl114">
    <w:name w:val="xl114"/>
    <w:basedOn w:val="a"/>
    <w:rsid w:val="00DA38D3"/>
    <w:pPr>
      <w:spacing w:before="100" w:beforeAutospacing="1" w:after="100" w:afterAutospacing="1" w:line="240" w:lineRule="auto"/>
      <w:ind w:left="0"/>
      <w:jc w:val="center"/>
      <w:textAlignment w:val="center"/>
    </w:pPr>
    <w:rPr>
      <w:rFonts w:eastAsia="Times New Roman" w:cs="Times New Roman"/>
      <w:sz w:val="34"/>
      <w:szCs w:val="34"/>
      <w:lang w:eastAsia="ru-RU"/>
    </w:rPr>
  </w:style>
  <w:style w:type="paragraph" w:customStyle="1" w:styleId="xl115">
    <w:name w:val="xl115"/>
    <w:basedOn w:val="a"/>
    <w:rsid w:val="00DA3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center"/>
      <w:textAlignment w:val="center"/>
    </w:pPr>
    <w:rPr>
      <w:rFonts w:eastAsia="Times New Roman" w:cs="Times New Roman"/>
      <w:b/>
      <w:bCs/>
      <w:sz w:val="34"/>
      <w:szCs w:val="34"/>
      <w:lang w:eastAsia="ru-RU"/>
    </w:rPr>
  </w:style>
  <w:style w:type="paragraph" w:customStyle="1" w:styleId="xl116">
    <w:name w:val="xl116"/>
    <w:basedOn w:val="a"/>
    <w:rsid w:val="00DA3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center"/>
      <w:textAlignment w:val="center"/>
    </w:pPr>
    <w:rPr>
      <w:rFonts w:eastAsia="Times New Roman" w:cs="Times New Roman"/>
      <w:sz w:val="34"/>
      <w:szCs w:val="34"/>
      <w:lang w:eastAsia="ru-RU"/>
    </w:rPr>
  </w:style>
  <w:style w:type="paragraph" w:customStyle="1" w:styleId="xl117">
    <w:name w:val="xl117"/>
    <w:basedOn w:val="a"/>
    <w:rsid w:val="00DA3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center"/>
      <w:textAlignment w:val="center"/>
    </w:pPr>
    <w:rPr>
      <w:rFonts w:eastAsia="Times New Roman" w:cs="Times New Roman"/>
      <w:sz w:val="34"/>
      <w:szCs w:val="34"/>
      <w:lang w:eastAsia="ru-RU"/>
    </w:rPr>
  </w:style>
  <w:style w:type="paragraph" w:customStyle="1" w:styleId="xl118">
    <w:name w:val="xl118"/>
    <w:basedOn w:val="a"/>
    <w:rsid w:val="00DA38D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center"/>
      <w:textAlignment w:val="center"/>
    </w:pPr>
    <w:rPr>
      <w:rFonts w:eastAsia="Times New Roman" w:cs="Times New Roman"/>
      <w:sz w:val="34"/>
      <w:szCs w:val="34"/>
      <w:lang w:eastAsia="ru-RU"/>
    </w:rPr>
  </w:style>
  <w:style w:type="paragraph" w:customStyle="1" w:styleId="xl119">
    <w:name w:val="xl119"/>
    <w:basedOn w:val="a"/>
    <w:rsid w:val="00DA3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center"/>
      <w:textAlignment w:val="center"/>
    </w:pPr>
    <w:rPr>
      <w:rFonts w:eastAsia="Times New Roman" w:cs="Times New Roman"/>
      <w:sz w:val="34"/>
      <w:szCs w:val="34"/>
      <w:lang w:eastAsia="ru-RU"/>
    </w:rPr>
  </w:style>
  <w:style w:type="paragraph" w:customStyle="1" w:styleId="xl120">
    <w:name w:val="xl120"/>
    <w:basedOn w:val="a"/>
    <w:rsid w:val="00DA3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center"/>
      <w:textAlignment w:val="center"/>
    </w:pPr>
    <w:rPr>
      <w:rFonts w:eastAsia="Times New Roman" w:cs="Times New Roman"/>
      <w:sz w:val="34"/>
      <w:szCs w:val="34"/>
      <w:lang w:eastAsia="ru-RU"/>
    </w:rPr>
  </w:style>
  <w:style w:type="paragraph" w:customStyle="1" w:styleId="xl121">
    <w:name w:val="xl121"/>
    <w:basedOn w:val="a"/>
    <w:rsid w:val="00DA38D3"/>
    <w:pPr>
      <w:pBdr>
        <w:left w:val="single" w:sz="4" w:space="0" w:color="auto"/>
      </w:pBdr>
      <w:spacing w:before="100" w:beforeAutospacing="1" w:after="100" w:afterAutospacing="1" w:line="240" w:lineRule="auto"/>
      <w:ind w:left="0"/>
      <w:jc w:val="center"/>
      <w:textAlignment w:val="center"/>
    </w:pPr>
    <w:rPr>
      <w:rFonts w:eastAsia="Times New Roman" w:cs="Times New Roman"/>
      <w:b/>
      <w:bCs/>
      <w:color w:val="FF0000"/>
      <w:sz w:val="36"/>
      <w:szCs w:val="36"/>
      <w:lang w:eastAsia="ru-RU"/>
    </w:rPr>
  </w:style>
  <w:style w:type="paragraph" w:customStyle="1" w:styleId="xl122">
    <w:name w:val="xl122"/>
    <w:basedOn w:val="a"/>
    <w:rsid w:val="00DA38D3"/>
    <w:pPr>
      <w:spacing w:before="100" w:beforeAutospacing="1" w:after="100" w:afterAutospacing="1" w:line="240" w:lineRule="auto"/>
      <w:ind w:left="0"/>
      <w:jc w:val="center"/>
      <w:textAlignment w:val="center"/>
    </w:pPr>
    <w:rPr>
      <w:rFonts w:eastAsia="Times New Roman" w:cs="Times New Roman"/>
      <w:b/>
      <w:bCs/>
      <w:color w:val="FF0000"/>
      <w:sz w:val="34"/>
      <w:szCs w:val="34"/>
      <w:lang w:eastAsia="ru-RU"/>
    </w:rPr>
  </w:style>
  <w:style w:type="paragraph" w:customStyle="1" w:styleId="xl123">
    <w:name w:val="xl123"/>
    <w:basedOn w:val="a"/>
    <w:rsid w:val="00DA38D3"/>
    <w:pPr>
      <w:spacing w:before="100" w:beforeAutospacing="1" w:after="100" w:afterAutospacing="1" w:line="240" w:lineRule="auto"/>
      <w:ind w:left="0"/>
      <w:textAlignment w:val="center"/>
    </w:pPr>
    <w:rPr>
      <w:rFonts w:eastAsia="Times New Roman" w:cs="Times New Roman"/>
      <w:b/>
      <w:bCs/>
      <w:color w:val="FF0000"/>
      <w:sz w:val="36"/>
      <w:szCs w:val="36"/>
      <w:lang w:eastAsia="ru-RU"/>
    </w:rPr>
  </w:style>
  <w:style w:type="paragraph" w:customStyle="1" w:styleId="xl124">
    <w:name w:val="xl124"/>
    <w:basedOn w:val="a"/>
    <w:rsid w:val="00DA38D3"/>
    <w:pPr>
      <w:spacing w:before="100" w:beforeAutospacing="1" w:after="100" w:afterAutospacing="1" w:line="240" w:lineRule="auto"/>
      <w:ind w:left="0"/>
      <w:jc w:val="center"/>
      <w:textAlignment w:val="center"/>
    </w:pPr>
    <w:rPr>
      <w:rFonts w:eastAsia="Times New Roman" w:cs="Times New Roman"/>
      <w:sz w:val="34"/>
      <w:szCs w:val="34"/>
      <w:lang w:eastAsia="ru-RU"/>
    </w:rPr>
  </w:style>
  <w:style w:type="paragraph" w:customStyle="1" w:styleId="xl125">
    <w:name w:val="xl125"/>
    <w:basedOn w:val="a"/>
    <w:rsid w:val="00DA38D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left="0"/>
      <w:textAlignment w:val="center"/>
    </w:pPr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xl126">
    <w:name w:val="xl126"/>
    <w:basedOn w:val="a"/>
    <w:rsid w:val="00DA38D3"/>
    <w:pPr>
      <w:shd w:val="clear" w:color="000000" w:fill="FFFFFF"/>
      <w:spacing w:before="100" w:beforeAutospacing="1" w:after="100" w:afterAutospacing="1" w:line="240" w:lineRule="auto"/>
      <w:ind w:left="0"/>
      <w:jc w:val="center"/>
      <w:textAlignment w:val="center"/>
    </w:pPr>
    <w:rPr>
      <w:rFonts w:eastAsia="Times New Roman" w:cs="Times New Roman"/>
      <w:sz w:val="34"/>
      <w:szCs w:val="34"/>
      <w:lang w:eastAsia="ru-RU"/>
    </w:rPr>
  </w:style>
  <w:style w:type="paragraph" w:customStyle="1" w:styleId="xl127">
    <w:name w:val="xl127"/>
    <w:basedOn w:val="a"/>
    <w:rsid w:val="00DA3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/>
      <w:jc w:val="center"/>
      <w:textAlignment w:val="center"/>
    </w:pPr>
    <w:rPr>
      <w:rFonts w:eastAsia="Times New Roman" w:cs="Times New Roman"/>
      <w:sz w:val="34"/>
      <w:szCs w:val="34"/>
      <w:lang w:eastAsia="ru-RU"/>
    </w:rPr>
  </w:style>
  <w:style w:type="paragraph" w:customStyle="1" w:styleId="xl128">
    <w:name w:val="xl128"/>
    <w:basedOn w:val="a"/>
    <w:rsid w:val="00DA38D3"/>
    <w:pPr>
      <w:shd w:val="clear" w:color="000000" w:fill="FFFFFF"/>
      <w:spacing w:before="100" w:beforeAutospacing="1" w:after="100" w:afterAutospacing="1" w:line="240" w:lineRule="auto"/>
      <w:ind w:left="0"/>
      <w:jc w:val="center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29">
    <w:name w:val="xl129"/>
    <w:basedOn w:val="a"/>
    <w:rsid w:val="00DA3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center"/>
      <w:textAlignment w:val="center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xl130">
    <w:name w:val="xl130"/>
    <w:basedOn w:val="a"/>
    <w:rsid w:val="00DA3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/>
      <w:jc w:val="center"/>
      <w:textAlignment w:val="center"/>
    </w:pPr>
    <w:rPr>
      <w:rFonts w:eastAsia="Times New Roman" w:cs="Times New Roman"/>
      <w:sz w:val="36"/>
      <w:szCs w:val="36"/>
      <w:lang w:eastAsia="ru-RU"/>
    </w:rPr>
  </w:style>
  <w:style w:type="paragraph" w:customStyle="1" w:styleId="xl131">
    <w:name w:val="xl131"/>
    <w:basedOn w:val="a"/>
    <w:rsid w:val="00DA3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/>
      <w:jc w:val="center"/>
      <w:textAlignment w:val="center"/>
    </w:pPr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xl132">
    <w:name w:val="xl132"/>
    <w:basedOn w:val="a"/>
    <w:rsid w:val="00DA38D3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/>
      <w:jc w:val="center"/>
      <w:textAlignment w:val="center"/>
    </w:pPr>
    <w:rPr>
      <w:rFonts w:eastAsia="Times New Roman" w:cs="Times New Roman"/>
      <w:sz w:val="36"/>
      <w:szCs w:val="36"/>
      <w:lang w:eastAsia="ru-RU"/>
    </w:rPr>
  </w:style>
  <w:style w:type="paragraph" w:customStyle="1" w:styleId="xl133">
    <w:name w:val="xl133"/>
    <w:basedOn w:val="a"/>
    <w:rsid w:val="00DA38D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/>
      <w:jc w:val="center"/>
      <w:textAlignment w:val="center"/>
    </w:pPr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xl134">
    <w:name w:val="xl134"/>
    <w:basedOn w:val="a"/>
    <w:rsid w:val="00DA38D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/>
      <w:jc w:val="center"/>
      <w:textAlignment w:val="center"/>
    </w:pPr>
    <w:rPr>
      <w:rFonts w:eastAsia="Times New Roman" w:cs="Times New Roman"/>
      <w:sz w:val="36"/>
      <w:szCs w:val="36"/>
      <w:lang w:eastAsia="ru-RU"/>
    </w:rPr>
  </w:style>
  <w:style w:type="paragraph" w:customStyle="1" w:styleId="xl135">
    <w:name w:val="xl135"/>
    <w:basedOn w:val="a"/>
    <w:rsid w:val="00DA3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/>
      <w:jc w:val="center"/>
      <w:textAlignment w:val="center"/>
    </w:pPr>
    <w:rPr>
      <w:rFonts w:eastAsia="Times New Roman" w:cs="Times New Roman"/>
      <w:sz w:val="36"/>
      <w:szCs w:val="36"/>
      <w:lang w:eastAsia="ru-RU"/>
    </w:rPr>
  </w:style>
  <w:style w:type="paragraph" w:customStyle="1" w:styleId="xl136">
    <w:name w:val="xl136"/>
    <w:basedOn w:val="a"/>
    <w:rsid w:val="00DA38D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center"/>
    </w:pPr>
    <w:rPr>
      <w:rFonts w:eastAsia="Times New Roman" w:cs="Times New Roman"/>
      <w:sz w:val="36"/>
      <w:szCs w:val="36"/>
      <w:lang w:eastAsia="ru-RU"/>
    </w:rPr>
  </w:style>
  <w:style w:type="paragraph" w:customStyle="1" w:styleId="xl137">
    <w:name w:val="xl137"/>
    <w:basedOn w:val="a"/>
    <w:rsid w:val="00DA38D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center"/>
    </w:pPr>
    <w:rPr>
      <w:rFonts w:eastAsia="Times New Roman" w:cs="Times New Roman"/>
      <w:sz w:val="36"/>
      <w:szCs w:val="36"/>
      <w:lang w:eastAsia="ru-RU"/>
    </w:rPr>
  </w:style>
  <w:style w:type="paragraph" w:customStyle="1" w:styleId="xl138">
    <w:name w:val="xl138"/>
    <w:basedOn w:val="a"/>
    <w:rsid w:val="00DA38D3"/>
    <w:pPr>
      <w:pBdr>
        <w:left w:val="single" w:sz="4" w:space="0" w:color="auto"/>
      </w:pBdr>
      <w:spacing w:before="100" w:beforeAutospacing="1" w:after="100" w:afterAutospacing="1" w:line="240" w:lineRule="auto"/>
      <w:ind w:left="0"/>
      <w:jc w:val="center"/>
    </w:pPr>
    <w:rPr>
      <w:rFonts w:eastAsia="Times New Roman" w:cs="Times New Roman"/>
      <w:b/>
      <w:bCs/>
      <w:sz w:val="40"/>
      <w:szCs w:val="40"/>
      <w:lang w:eastAsia="ru-RU"/>
    </w:rPr>
  </w:style>
  <w:style w:type="paragraph" w:customStyle="1" w:styleId="xl139">
    <w:name w:val="xl139"/>
    <w:basedOn w:val="a"/>
    <w:rsid w:val="00DA38D3"/>
    <w:pPr>
      <w:spacing w:before="100" w:beforeAutospacing="1" w:after="100" w:afterAutospacing="1" w:line="240" w:lineRule="auto"/>
      <w:ind w:left="0"/>
      <w:jc w:val="center"/>
    </w:pPr>
    <w:rPr>
      <w:rFonts w:eastAsia="Times New Roman" w:cs="Times New Roman"/>
      <w:b/>
      <w:bCs/>
      <w:sz w:val="40"/>
      <w:szCs w:val="40"/>
      <w:lang w:eastAsia="ru-RU"/>
    </w:rPr>
  </w:style>
  <w:style w:type="paragraph" w:customStyle="1" w:styleId="xl140">
    <w:name w:val="xl140"/>
    <w:basedOn w:val="a"/>
    <w:rsid w:val="00DA38D3"/>
    <w:pPr>
      <w:pBdr>
        <w:right w:val="single" w:sz="4" w:space="0" w:color="auto"/>
      </w:pBdr>
      <w:spacing w:before="100" w:beforeAutospacing="1" w:after="100" w:afterAutospacing="1" w:line="240" w:lineRule="auto"/>
      <w:ind w:left="0"/>
      <w:jc w:val="center"/>
    </w:pPr>
    <w:rPr>
      <w:rFonts w:eastAsia="Times New Roman" w:cs="Times New Roman"/>
      <w:b/>
      <w:bCs/>
      <w:sz w:val="40"/>
      <w:szCs w:val="40"/>
      <w:lang w:eastAsia="ru-RU"/>
    </w:rPr>
  </w:style>
  <w:style w:type="paragraph" w:customStyle="1" w:styleId="xl141">
    <w:name w:val="xl141"/>
    <w:basedOn w:val="a"/>
    <w:rsid w:val="00DA38D3"/>
    <w:pPr>
      <w:pBdr>
        <w:left w:val="single" w:sz="4" w:space="0" w:color="auto"/>
      </w:pBdr>
      <w:spacing w:before="100" w:beforeAutospacing="1" w:after="100" w:afterAutospacing="1" w:line="240" w:lineRule="auto"/>
      <w:ind w:left="0"/>
      <w:textAlignment w:val="top"/>
    </w:pPr>
    <w:rPr>
      <w:rFonts w:eastAsia="Times New Roman" w:cs="Times New Roman"/>
      <w:i/>
      <w:iCs/>
      <w:sz w:val="36"/>
      <w:szCs w:val="36"/>
      <w:lang w:eastAsia="ru-RU"/>
    </w:rPr>
  </w:style>
  <w:style w:type="paragraph" w:customStyle="1" w:styleId="xl142">
    <w:name w:val="xl142"/>
    <w:basedOn w:val="a"/>
    <w:rsid w:val="00DA38D3"/>
    <w:pPr>
      <w:spacing w:before="100" w:beforeAutospacing="1" w:after="100" w:afterAutospacing="1" w:line="240" w:lineRule="auto"/>
      <w:ind w:left="0"/>
      <w:textAlignment w:val="top"/>
    </w:pPr>
    <w:rPr>
      <w:rFonts w:eastAsia="Times New Roman" w:cs="Times New Roman"/>
      <w:i/>
      <w:iCs/>
      <w:sz w:val="36"/>
      <w:szCs w:val="36"/>
      <w:lang w:eastAsia="ru-RU"/>
    </w:rPr>
  </w:style>
  <w:style w:type="paragraph" w:customStyle="1" w:styleId="xl143">
    <w:name w:val="xl143"/>
    <w:basedOn w:val="a"/>
    <w:rsid w:val="00DA38D3"/>
    <w:pPr>
      <w:pBdr>
        <w:right w:val="single" w:sz="4" w:space="0" w:color="auto"/>
      </w:pBdr>
      <w:spacing w:before="100" w:beforeAutospacing="1" w:after="100" w:afterAutospacing="1" w:line="240" w:lineRule="auto"/>
      <w:ind w:left="0"/>
      <w:textAlignment w:val="top"/>
    </w:pPr>
    <w:rPr>
      <w:rFonts w:eastAsia="Times New Roman" w:cs="Times New Roman"/>
      <w:i/>
      <w:iCs/>
      <w:sz w:val="36"/>
      <w:szCs w:val="36"/>
      <w:lang w:eastAsia="ru-RU"/>
    </w:rPr>
  </w:style>
  <w:style w:type="paragraph" w:customStyle="1" w:styleId="xl144">
    <w:name w:val="xl144"/>
    <w:basedOn w:val="a"/>
    <w:rsid w:val="00DA38D3"/>
    <w:pPr>
      <w:pBdr>
        <w:left w:val="single" w:sz="4" w:space="0" w:color="auto"/>
      </w:pBdr>
      <w:spacing w:before="100" w:beforeAutospacing="1" w:after="100" w:afterAutospacing="1" w:line="240" w:lineRule="auto"/>
      <w:ind w:left="0"/>
      <w:jc w:val="center"/>
    </w:pPr>
    <w:rPr>
      <w:rFonts w:eastAsia="Times New Roman" w:cs="Times New Roman"/>
      <w:b/>
      <w:bCs/>
      <w:sz w:val="40"/>
      <w:szCs w:val="40"/>
      <w:lang w:eastAsia="ru-RU"/>
    </w:rPr>
  </w:style>
  <w:style w:type="paragraph" w:customStyle="1" w:styleId="xl145">
    <w:name w:val="xl145"/>
    <w:basedOn w:val="a"/>
    <w:rsid w:val="00DA38D3"/>
    <w:pPr>
      <w:spacing w:before="100" w:beforeAutospacing="1" w:after="100" w:afterAutospacing="1" w:line="240" w:lineRule="auto"/>
      <w:ind w:left="0"/>
      <w:jc w:val="center"/>
    </w:pPr>
    <w:rPr>
      <w:rFonts w:eastAsia="Times New Roman" w:cs="Times New Roman"/>
      <w:b/>
      <w:bCs/>
      <w:sz w:val="40"/>
      <w:szCs w:val="40"/>
      <w:lang w:eastAsia="ru-RU"/>
    </w:rPr>
  </w:style>
  <w:style w:type="paragraph" w:customStyle="1" w:styleId="xl146">
    <w:name w:val="xl146"/>
    <w:basedOn w:val="a"/>
    <w:rsid w:val="00DA38D3"/>
    <w:pPr>
      <w:pBdr>
        <w:right w:val="single" w:sz="4" w:space="0" w:color="auto"/>
      </w:pBdr>
      <w:spacing w:before="100" w:beforeAutospacing="1" w:after="100" w:afterAutospacing="1" w:line="240" w:lineRule="auto"/>
      <w:ind w:left="0"/>
      <w:jc w:val="center"/>
    </w:pPr>
    <w:rPr>
      <w:rFonts w:eastAsia="Times New Roman" w:cs="Times New Roman"/>
      <w:b/>
      <w:bCs/>
      <w:sz w:val="40"/>
      <w:szCs w:val="40"/>
      <w:lang w:eastAsia="ru-RU"/>
    </w:rPr>
  </w:style>
  <w:style w:type="paragraph" w:customStyle="1" w:styleId="xl147">
    <w:name w:val="xl147"/>
    <w:basedOn w:val="a"/>
    <w:rsid w:val="00DA38D3"/>
    <w:pPr>
      <w:pBdr>
        <w:left w:val="single" w:sz="4" w:space="0" w:color="auto"/>
      </w:pBdr>
      <w:spacing w:before="100" w:beforeAutospacing="1" w:after="100" w:afterAutospacing="1" w:line="240" w:lineRule="auto"/>
      <w:ind w:left="0"/>
      <w:jc w:val="center"/>
    </w:pPr>
    <w:rPr>
      <w:rFonts w:eastAsia="Times New Roman" w:cs="Times New Roman"/>
      <w:b/>
      <w:bCs/>
      <w:sz w:val="40"/>
      <w:szCs w:val="40"/>
      <w:lang w:eastAsia="ru-RU"/>
    </w:rPr>
  </w:style>
  <w:style w:type="paragraph" w:customStyle="1" w:styleId="xl148">
    <w:name w:val="xl148"/>
    <w:basedOn w:val="a"/>
    <w:rsid w:val="00DA38D3"/>
    <w:pPr>
      <w:spacing w:before="100" w:beforeAutospacing="1" w:after="100" w:afterAutospacing="1" w:line="240" w:lineRule="auto"/>
      <w:ind w:left="0"/>
      <w:jc w:val="center"/>
    </w:pPr>
    <w:rPr>
      <w:rFonts w:eastAsia="Times New Roman" w:cs="Times New Roman"/>
      <w:b/>
      <w:bCs/>
      <w:sz w:val="40"/>
      <w:szCs w:val="40"/>
      <w:lang w:eastAsia="ru-RU"/>
    </w:rPr>
  </w:style>
  <w:style w:type="paragraph" w:customStyle="1" w:styleId="xl149">
    <w:name w:val="xl149"/>
    <w:basedOn w:val="a"/>
    <w:rsid w:val="00DA38D3"/>
    <w:pPr>
      <w:pBdr>
        <w:right w:val="single" w:sz="4" w:space="0" w:color="auto"/>
      </w:pBdr>
      <w:spacing w:before="100" w:beforeAutospacing="1" w:after="100" w:afterAutospacing="1" w:line="240" w:lineRule="auto"/>
      <w:ind w:left="0"/>
      <w:jc w:val="center"/>
    </w:pPr>
    <w:rPr>
      <w:rFonts w:eastAsia="Times New Roman" w:cs="Times New Roman"/>
      <w:b/>
      <w:bCs/>
      <w:sz w:val="40"/>
      <w:szCs w:val="40"/>
      <w:lang w:eastAsia="ru-RU"/>
    </w:rPr>
  </w:style>
  <w:style w:type="paragraph" w:customStyle="1" w:styleId="xl150">
    <w:name w:val="xl150"/>
    <w:basedOn w:val="a"/>
    <w:rsid w:val="00DA38D3"/>
    <w:pPr>
      <w:pBdr>
        <w:left w:val="single" w:sz="4" w:space="0" w:color="auto"/>
      </w:pBdr>
      <w:spacing w:before="100" w:beforeAutospacing="1" w:after="100" w:afterAutospacing="1" w:line="240" w:lineRule="auto"/>
      <w:ind w:left="0"/>
      <w:jc w:val="center"/>
    </w:pPr>
    <w:rPr>
      <w:rFonts w:eastAsia="Times New Roman" w:cs="Times New Roman"/>
      <w:b/>
      <w:bCs/>
      <w:sz w:val="40"/>
      <w:szCs w:val="40"/>
      <w:lang w:eastAsia="ru-RU"/>
    </w:rPr>
  </w:style>
  <w:style w:type="paragraph" w:customStyle="1" w:styleId="xl151">
    <w:name w:val="xl151"/>
    <w:basedOn w:val="a"/>
    <w:rsid w:val="00DA38D3"/>
    <w:pPr>
      <w:spacing w:before="100" w:beforeAutospacing="1" w:after="100" w:afterAutospacing="1" w:line="240" w:lineRule="auto"/>
      <w:ind w:left="0"/>
      <w:jc w:val="center"/>
    </w:pPr>
    <w:rPr>
      <w:rFonts w:eastAsia="Times New Roman" w:cs="Times New Roman"/>
      <w:b/>
      <w:bCs/>
      <w:sz w:val="40"/>
      <w:szCs w:val="40"/>
      <w:lang w:eastAsia="ru-RU"/>
    </w:rPr>
  </w:style>
  <w:style w:type="paragraph" w:customStyle="1" w:styleId="xl152">
    <w:name w:val="xl152"/>
    <w:basedOn w:val="a"/>
    <w:rsid w:val="00DA38D3"/>
    <w:pPr>
      <w:pBdr>
        <w:right w:val="single" w:sz="4" w:space="0" w:color="auto"/>
      </w:pBdr>
      <w:spacing w:before="100" w:beforeAutospacing="1" w:after="100" w:afterAutospacing="1" w:line="240" w:lineRule="auto"/>
      <w:ind w:left="0"/>
      <w:jc w:val="center"/>
    </w:pPr>
    <w:rPr>
      <w:rFonts w:eastAsia="Times New Roman" w:cs="Times New Roman"/>
      <w:b/>
      <w:bCs/>
      <w:sz w:val="40"/>
      <w:szCs w:val="40"/>
      <w:lang w:eastAsia="ru-RU"/>
    </w:rPr>
  </w:style>
  <w:style w:type="paragraph" w:customStyle="1" w:styleId="xl153">
    <w:name w:val="xl153"/>
    <w:basedOn w:val="a"/>
    <w:rsid w:val="00DA38D3"/>
    <w:pPr>
      <w:pBdr>
        <w:left w:val="single" w:sz="4" w:space="0" w:color="auto"/>
      </w:pBdr>
      <w:spacing w:before="100" w:beforeAutospacing="1" w:after="100" w:afterAutospacing="1" w:line="240" w:lineRule="auto"/>
      <w:ind w:left="0"/>
      <w:jc w:val="center"/>
      <w:textAlignment w:val="center"/>
    </w:pPr>
    <w:rPr>
      <w:rFonts w:eastAsia="Times New Roman" w:cs="Times New Roman"/>
      <w:b/>
      <w:bCs/>
      <w:sz w:val="40"/>
      <w:szCs w:val="40"/>
      <w:lang w:eastAsia="ru-RU"/>
    </w:rPr>
  </w:style>
  <w:style w:type="paragraph" w:customStyle="1" w:styleId="xl154">
    <w:name w:val="xl154"/>
    <w:basedOn w:val="a"/>
    <w:rsid w:val="00DA38D3"/>
    <w:pPr>
      <w:spacing w:before="100" w:beforeAutospacing="1" w:after="100" w:afterAutospacing="1" w:line="240" w:lineRule="auto"/>
      <w:ind w:left="0"/>
      <w:jc w:val="center"/>
      <w:textAlignment w:val="center"/>
    </w:pPr>
    <w:rPr>
      <w:rFonts w:eastAsia="Times New Roman" w:cs="Times New Roman"/>
      <w:b/>
      <w:bCs/>
      <w:sz w:val="40"/>
      <w:szCs w:val="40"/>
      <w:lang w:eastAsia="ru-RU"/>
    </w:rPr>
  </w:style>
  <w:style w:type="paragraph" w:customStyle="1" w:styleId="xl155">
    <w:name w:val="xl155"/>
    <w:basedOn w:val="a"/>
    <w:rsid w:val="00DA38D3"/>
    <w:pPr>
      <w:pBdr>
        <w:right w:val="single" w:sz="4" w:space="0" w:color="auto"/>
      </w:pBdr>
      <w:spacing w:before="100" w:beforeAutospacing="1" w:after="100" w:afterAutospacing="1" w:line="240" w:lineRule="auto"/>
      <w:ind w:left="0"/>
      <w:jc w:val="center"/>
      <w:textAlignment w:val="center"/>
    </w:pPr>
    <w:rPr>
      <w:rFonts w:eastAsia="Times New Roman" w:cs="Times New Roman"/>
      <w:b/>
      <w:bCs/>
      <w:sz w:val="40"/>
      <w:szCs w:val="40"/>
      <w:lang w:eastAsia="ru-RU"/>
    </w:rPr>
  </w:style>
  <w:style w:type="paragraph" w:customStyle="1" w:styleId="xl156">
    <w:name w:val="xl156"/>
    <w:basedOn w:val="a"/>
    <w:rsid w:val="00DA38D3"/>
    <w:pPr>
      <w:pBdr>
        <w:left w:val="single" w:sz="4" w:space="0" w:color="auto"/>
      </w:pBdr>
      <w:spacing w:before="100" w:beforeAutospacing="1" w:after="100" w:afterAutospacing="1" w:line="240" w:lineRule="auto"/>
      <w:ind w:left="0"/>
      <w:jc w:val="center"/>
    </w:pPr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xl157">
    <w:name w:val="xl157"/>
    <w:basedOn w:val="a"/>
    <w:rsid w:val="00DA38D3"/>
    <w:pPr>
      <w:spacing w:before="100" w:beforeAutospacing="1" w:after="100" w:afterAutospacing="1" w:line="240" w:lineRule="auto"/>
      <w:ind w:left="0"/>
      <w:jc w:val="center"/>
    </w:pPr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xl158">
    <w:name w:val="xl158"/>
    <w:basedOn w:val="a"/>
    <w:rsid w:val="00DA38D3"/>
    <w:pPr>
      <w:pBdr>
        <w:right w:val="single" w:sz="4" w:space="0" w:color="auto"/>
      </w:pBdr>
      <w:spacing w:before="100" w:beforeAutospacing="1" w:after="100" w:afterAutospacing="1" w:line="240" w:lineRule="auto"/>
      <w:ind w:left="0"/>
      <w:jc w:val="center"/>
    </w:pPr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xl159">
    <w:name w:val="xl159"/>
    <w:basedOn w:val="a"/>
    <w:rsid w:val="00DA38D3"/>
    <w:pPr>
      <w:pBdr>
        <w:left w:val="single" w:sz="4" w:space="0" w:color="auto"/>
      </w:pBdr>
      <w:spacing w:before="100" w:beforeAutospacing="1" w:after="100" w:afterAutospacing="1" w:line="240" w:lineRule="auto"/>
      <w:ind w:left="0"/>
      <w:jc w:val="center"/>
      <w:textAlignment w:val="center"/>
    </w:pPr>
    <w:rPr>
      <w:rFonts w:eastAsia="Times New Roman" w:cs="Times New Roman"/>
      <w:b/>
      <w:bCs/>
      <w:sz w:val="40"/>
      <w:szCs w:val="40"/>
      <w:lang w:eastAsia="ru-RU"/>
    </w:rPr>
  </w:style>
  <w:style w:type="paragraph" w:customStyle="1" w:styleId="xl160">
    <w:name w:val="xl160"/>
    <w:basedOn w:val="a"/>
    <w:rsid w:val="00DA38D3"/>
    <w:pPr>
      <w:spacing w:before="100" w:beforeAutospacing="1" w:after="100" w:afterAutospacing="1" w:line="240" w:lineRule="auto"/>
      <w:ind w:left="0"/>
      <w:jc w:val="center"/>
      <w:textAlignment w:val="center"/>
    </w:pPr>
    <w:rPr>
      <w:rFonts w:eastAsia="Times New Roman" w:cs="Times New Roman"/>
      <w:b/>
      <w:bCs/>
      <w:sz w:val="40"/>
      <w:szCs w:val="40"/>
      <w:lang w:eastAsia="ru-RU"/>
    </w:rPr>
  </w:style>
  <w:style w:type="paragraph" w:customStyle="1" w:styleId="xl161">
    <w:name w:val="xl161"/>
    <w:basedOn w:val="a"/>
    <w:rsid w:val="00DA38D3"/>
    <w:pPr>
      <w:pBdr>
        <w:right w:val="single" w:sz="4" w:space="0" w:color="auto"/>
      </w:pBdr>
      <w:spacing w:before="100" w:beforeAutospacing="1" w:after="100" w:afterAutospacing="1" w:line="240" w:lineRule="auto"/>
      <w:ind w:left="0"/>
      <w:jc w:val="center"/>
      <w:textAlignment w:val="center"/>
    </w:pPr>
    <w:rPr>
      <w:rFonts w:eastAsia="Times New Roman" w:cs="Times New Roman"/>
      <w:b/>
      <w:bCs/>
      <w:sz w:val="40"/>
      <w:szCs w:val="40"/>
      <w:lang w:eastAsia="ru-RU"/>
    </w:rPr>
  </w:style>
  <w:style w:type="paragraph" w:customStyle="1" w:styleId="xl162">
    <w:name w:val="xl162"/>
    <w:basedOn w:val="a"/>
    <w:rsid w:val="00DA38D3"/>
    <w:pPr>
      <w:pBdr>
        <w:left w:val="single" w:sz="4" w:space="0" w:color="auto"/>
      </w:pBdr>
      <w:spacing w:before="100" w:beforeAutospacing="1" w:after="100" w:afterAutospacing="1" w:line="240" w:lineRule="auto"/>
      <w:ind w:left="0"/>
      <w:jc w:val="center"/>
      <w:textAlignment w:val="center"/>
    </w:pPr>
    <w:rPr>
      <w:rFonts w:eastAsia="Times New Roman" w:cs="Times New Roman"/>
      <w:b/>
      <w:bCs/>
      <w:sz w:val="40"/>
      <w:szCs w:val="40"/>
      <w:lang w:eastAsia="ru-RU"/>
    </w:rPr>
  </w:style>
  <w:style w:type="paragraph" w:customStyle="1" w:styleId="xl163">
    <w:name w:val="xl163"/>
    <w:basedOn w:val="a"/>
    <w:rsid w:val="00DA38D3"/>
    <w:pPr>
      <w:spacing w:before="100" w:beforeAutospacing="1" w:after="100" w:afterAutospacing="1" w:line="240" w:lineRule="auto"/>
      <w:ind w:left="0"/>
      <w:jc w:val="center"/>
      <w:textAlignment w:val="center"/>
    </w:pPr>
    <w:rPr>
      <w:rFonts w:eastAsia="Times New Roman" w:cs="Times New Roman"/>
      <w:b/>
      <w:bCs/>
      <w:sz w:val="40"/>
      <w:szCs w:val="40"/>
      <w:lang w:eastAsia="ru-RU"/>
    </w:rPr>
  </w:style>
  <w:style w:type="paragraph" w:customStyle="1" w:styleId="xl164">
    <w:name w:val="xl164"/>
    <w:basedOn w:val="a"/>
    <w:rsid w:val="00DA38D3"/>
    <w:pPr>
      <w:pBdr>
        <w:right w:val="single" w:sz="4" w:space="0" w:color="auto"/>
      </w:pBdr>
      <w:spacing w:before="100" w:beforeAutospacing="1" w:after="100" w:afterAutospacing="1" w:line="240" w:lineRule="auto"/>
      <w:ind w:left="0"/>
      <w:jc w:val="center"/>
      <w:textAlignment w:val="center"/>
    </w:pPr>
    <w:rPr>
      <w:rFonts w:eastAsia="Times New Roman" w:cs="Times New Roman"/>
      <w:b/>
      <w:bCs/>
      <w:sz w:val="40"/>
      <w:szCs w:val="40"/>
      <w:lang w:eastAsia="ru-RU"/>
    </w:rPr>
  </w:style>
  <w:style w:type="paragraph" w:customStyle="1" w:styleId="xl165">
    <w:name w:val="xl165"/>
    <w:basedOn w:val="a"/>
    <w:rsid w:val="00DA38D3"/>
    <w:pPr>
      <w:pBdr>
        <w:left w:val="single" w:sz="4" w:space="0" w:color="auto"/>
      </w:pBdr>
      <w:spacing w:before="100" w:beforeAutospacing="1" w:after="100" w:afterAutospacing="1" w:line="240" w:lineRule="auto"/>
      <w:ind w:left="0"/>
      <w:jc w:val="center"/>
      <w:textAlignment w:val="center"/>
    </w:pPr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xl166">
    <w:name w:val="xl166"/>
    <w:basedOn w:val="a"/>
    <w:rsid w:val="00DA38D3"/>
    <w:pPr>
      <w:spacing w:before="100" w:beforeAutospacing="1" w:after="100" w:afterAutospacing="1" w:line="240" w:lineRule="auto"/>
      <w:ind w:left="0"/>
      <w:jc w:val="center"/>
      <w:textAlignment w:val="center"/>
    </w:pPr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xl167">
    <w:name w:val="xl167"/>
    <w:basedOn w:val="a"/>
    <w:rsid w:val="00DA38D3"/>
    <w:pPr>
      <w:pBdr>
        <w:right w:val="single" w:sz="4" w:space="0" w:color="auto"/>
      </w:pBdr>
      <w:spacing w:before="100" w:beforeAutospacing="1" w:after="100" w:afterAutospacing="1" w:line="240" w:lineRule="auto"/>
      <w:ind w:left="0"/>
      <w:jc w:val="center"/>
      <w:textAlignment w:val="center"/>
    </w:pPr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xl168">
    <w:name w:val="xl168"/>
    <w:basedOn w:val="a"/>
    <w:rsid w:val="00DA38D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left="0"/>
      <w:textAlignment w:val="top"/>
    </w:pPr>
    <w:rPr>
      <w:rFonts w:eastAsia="Times New Roman" w:cs="Times New Roman"/>
      <w:i/>
      <w:iCs/>
      <w:sz w:val="36"/>
      <w:szCs w:val="36"/>
      <w:lang w:eastAsia="ru-RU"/>
    </w:rPr>
  </w:style>
  <w:style w:type="paragraph" w:customStyle="1" w:styleId="xl169">
    <w:name w:val="xl169"/>
    <w:basedOn w:val="a"/>
    <w:rsid w:val="00DA38D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left="0"/>
      <w:textAlignment w:val="top"/>
    </w:pPr>
    <w:rPr>
      <w:rFonts w:eastAsia="Times New Roman" w:cs="Times New Roman"/>
      <w:i/>
      <w:iCs/>
      <w:sz w:val="36"/>
      <w:szCs w:val="36"/>
      <w:lang w:eastAsia="ru-RU"/>
    </w:rPr>
  </w:style>
  <w:style w:type="paragraph" w:customStyle="1" w:styleId="xl170">
    <w:name w:val="xl170"/>
    <w:basedOn w:val="a"/>
    <w:rsid w:val="00DA38D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textAlignment w:val="top"/>
    </w:pPr>
    <w:rPr>
      <w:rFonts w:eastAsia="Times New Roman" w:cs="Times New Roman"/>
      <w:i/>
      <w:iCs/>
      <w:sz w:val="36"/>
      <w:szCs w:val="36"/>
      <w:lang w:eastAsia="ru-RU"/>
    </w:rPr>
  </w:style>
  <w:style w:type="paragraph" w:customStyle="1" w:styleId="xl171">
    <w:name w:val="xl171"/>
    <w:basedOn w:val="a"/>
    <w:rsid w:val="00DA38D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/>
      <w:textAlignment w:val="top"/>
    </w:pPr>
    <w:rPr>
      <w:rFonts w:eastAsia="Times New Roman" w:cs="Times New Roman"/>
      <w:i/>
      <w:iCs/>
      <w:sz w:val="36"/>
      <w:szCs w:val="36"/>
      <w:lang w:eastAsia="ru-RU"/>
    </w:rPr>
  </w:style>
  <w:style w:type="paragraph" w:customStyle="1" w:styleId="xl172">
    <w:name w:val="xl172"/>
    <w:basedOn w:val="a"/>
    <w:rsid w:val="00DA38D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/>
      <w:textAlignment w:val="top"/>
    </w:pPr>
    <w:rPr>
      <w:rFonts w:eastAsia="Times New Roman" w:cs="Times New Roman"/>
      <w:i/>
      <w:iCs/>
      <w:sz w:val="36"/>
      <w:szCs w:val="36"/>
      <w:lang w:eastAsia="ru-RU"/>
    </w:rPr>
  </w:style>
  <w:style w:type="paragraph" w:customStyle="1" w:styleId="xl173">
    <w:name w:val="xl173"/>
    <w:basedOn w:val="a"/>
    <w:rsid w:val="00DA38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/>
      <w:textAlignment w:val="top"/>
    </w:pPr>
    <w:rPr>
      <w:rFonts w:eastAsia="Times New Roman" w:cs="Times New Roman"/>
      <w:i/>
      <w:iCs/>
      <w:sz w:val="36"/>
      <w:szCs w:val="36"/>
      <w:lang w:eastAsia="ru-RU"/>
    </w:rPr>
  </w:style>
  <w:style w:type="paragraph" w:customStyle="1" w:styleId="xl174">
    <w:name w:val="xl174"/>
    <w:basedOn w:val="a"/>
    <w:rsid w:val="00DA3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center"/>
    </w:pPr>
    <w:rPr>
      <w:rFonts w:eastAsia="Times New Roman" w:cs="Times New Roman"/>
      <w:b/>
      <w:bCs/>
      <w:sz w:val="40"/>
      <w:szCs w:val="40"/>
      <w:lang w:eastAsia="ru-RU"/>
    </w:rPr>
  </w:style>
  <w:style w:type="paragraph" w:customStyle="1" w:styleId="xl175">
    <w:name w:val="xl175"/>
    <w:basedOn w:val="a"/>
    <w:rsid w:val="00DA38D3"/>
    <w:pPr>
      <w:pBdr>
        <w:left w:val="single" w:sz="4" w:space="0" w:color="auto"/>
      </w:pBdr>
      <w:spacing w:before="100" w:beforeAutospacing="1" w:after="100" w:afterAutospacing="1" w:line="240" w:lineRule="auto"/>
      <w:ind w:left="0"/>
      <w:textAlignment w:val="top"/>
    </w:pPr>
    <w:rPr>
      <w:rFonts w:eastAsia="Times New Roman" w:cs="Times New Roman"/>
      <w:i/>
      <w:iCs/>
      <w:sz w:val="36"/>
      <w:szCs w:val="36"/>
      <w:lang w:eastAsia="ru-RU"/>
    </w:rPr>
  </w:style>
  <w:style w:type="paragraph" w:customStyle="1" w:styleId="xl176">
    <w:name w:val="xl176"/>
    <w:basedOn w:val="a"/>
    <w:rsid w:val="00DA38D3"/>
    <w:pPr>
      <w:spacing w:before="100" w:beforeAutospacing="1" w:after="100" w:afterAutospacing="1" w:line="240" w:lineRule="auto"/>
      <w:ind w:left="0"/>
      <w:textAlignment w:val="top"/>
    </w:pPr>
    <w:rPr>
      <w:rFonts w:eastAsia="Times New Roman" w:cs="Times New Roman"/>
      <w:i/>
      <w:iCs/>
      <w:sz w:val="36"/>
      <w:szCs w:val="36"/>
      <w:lang w:eastAsia="ru-RU"/>
    </w:rPr>
  </w:style>
  <w:style w:type="paragraph" w:customStyle="1" w:styleId="xl177">
    <w:name w:val="xl177"/>
    <w:basedOn w:val="a"/>
    <w:rsid w:val="00DA38D3"/>
    <w:pPr>
      <w:pBdr>
        <w:left w:val="single" w:sz="4" w:space="0" w:color="auto"/>
      </w:pBdr>
      <w:spacing w:before="100" w:beforeAutospacing="1" w:after="100" w:afterAutospacing="1" w:line="240" w:lineRule="auto"/>
      <w:ind w:left="0"/>
    </w:pPr>
    <w:rPr>
      <w:rFonts w:eastAsia="Times New Roman" w:cs="Times New Roman"/>
      <w:i/>
      <w:iCs/>
      <w:sz w:val="36"/>
      <w:szCs w:val="36"/>
      <w:lang w:eastAsia="ru-RU"/>
    </w:rPr>
  </w:style>
  <w:style w:type="paragraph" w:customStyle="1" w:styleId="xl178">
    <w:name w:val="xl178"/>
    <w:basedOn w:val="a"/>
    <w:rsid w:val="00DA38D3"/>
    <w:pPr>
      <w:spacing w:before="100" w:beforeAutospacing="1" w:after="100" w:afterAutospacing="1" w:line="240" w:lineRule="auto"/>
      <w:ind w:left="0"/>
    </w:pPr>
    <w:rPr>
      <w:rFonts w:eastAsia="Times New Roman" w:cs="Times New Roman"/>
      <w:i/>
      <w:iCs/>
      <w:sz w:val="36"/>
      <w:szCs w:val="36"/>
      <w:lang w:eastAsia="ru-RU"/>
    </w:rPr>
  </w:style>
  <w:style w:type="paragraph" w:customStyle="1" w:styleId="xl179">
    <w:name w:val="xl179"/>
    <w:basedOn w:val="a"/>
    <w:rsid w:val="00DA3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/>
      <w:textAlignment w:val="center"/>
    </w:pPr>
    <w:rPr>
      <w:rFonts w:eastAsia="Times New Roman" w:cs="Times New Roman"/>
      <w:sz w:val="36"/>
      <w:szCs w:val="36"/>
      <w:lang w:eastAsia="ru-RU"/>
    </w:rPr>
  </w:style>
  <w:style w:type="paragraph" w:customStyle="1" w:styleId="xl180">
    <w:name w:val="xl180"/>
    <w:basedOn w:val="a"/>
    <w:rsid w:val="00DA3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/>
      <w:jc w:val="center"/>
    </w:pPr>
    <w:rPr>
      <w:rFonts w:eastAsia="Times New Roman" w:cs="Times New Roman"/>
      <w:b/>
      <w:bCs/>
      <w:sz w:val="40"/>
      <w:szCs w:val="40"/>
      <w:lang w:eastAsia="ru-RU"/>
    </w:rPr>
  </w:style>
  <w:style w:type="paragraph" w:customStyle="1" w:styleId="xl181">
    <w:name w:val="xl181"/>
    <w:basedOn w:val="a"/>
    <w:rsid w:val="00DA3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center"/>
    </w:pPr>
    <w:rPr>
      <w:rFonts w:eastAsia="Times New Roman" w:cs="Times New Roman"/>
      <w:b/>
      <w:bCs/>
      <w:sz w:val="40"/>
      <w:szCs w:val="40"/>
      <w:lang w:eastAsia="ru-RU"/>
    </w:rPr>
  </w:style>
  <w:style w:type="paragraph" w:customStyle="1" w:styleId="xl182">
    <w:name w:val="xl182"/>
    <w:basedOn w:val="a"/>
    <w:rsid w:val="00DA38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</w:pPr>
    <w:rPr>
      <w:rFonts w:eastAsia="Times New Roman" w:cs="Times New Roman"/>
      <w:sz w:val="40"/>
      <w:szCs w:val="40"/>
      <w:lang w:eastAsia="ru-RU"/>
    </w:rPr>
  </w:style>
  <w:style w:type="paragraph" w:customStyle="1" w:styleId="xl183">
    <w:name w:val="xl183"/>
    <w:basedOn w:val="a"/>
    <w:rsid w:val="00DA38D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left="0"/>
      <w:textAlignment w:val="center"/>
    </w:pPr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xl184">
    <w:name w:val="xl184"/>
    <w:basedOn w:val="a"/>
    <w:rsid w:val="00DA38D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left="0"/>
      <w:jc w:val="center"/>
      <w:textAlignment w:val="center"/>
    </w:pPr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xl185">
    <w:name w:val="xl185"/>
    <w:basedOn w:val="a"/>
    <w:rsid w:val="00DA38D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left="0"/>
      <w:jc w:val="center"/>
      <w:textAlignment w:val="center"/>
    </w:pPr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xl186">
    <w:name w:val="xl186"/>
    <w:basedOn w:val="a"/>
    <w:rsid w:val="00DA38D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/>
      <w:textAlignment w:val="center"/>
    </w:pPr>
    <w:rPr>
      <w:rFonts w:eastAsia="Times New Roman" w:cs="Times New Roman"/>
      <w:i/>
      <w:iCs/>
      <w:sz w:val="36"/>
      <w:szCs w:val="36"/>
      <w:lang w:eastAsia="ru-RU"/>
    </w:rPr>
  </w:style>
  <w:style w:type="paragraph" w:customStyle="1" w:styleId="xl187">
    <w:name w:val="xl187"/>
    <w:basedOn w:val="a"/>
    <w:rsid w:val="00DA38D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/>
      <w:textAlignment w:val="center"/>
    </w:pPr>
    <w:rPr>
      <w:rFonts w:eastAsia="Times New Roman" w:cs="Times New Roman"/>
      <w:i/>
      <w:iCs/>
      <w:sz w:val="36"/>
      <w:szCs w:val="36"/>
      <w:lang w:eastAsia="ru-RU"/>
    </w:rPr>
  </w:style>
  <w:style w:type="paragraph" w:customStyle="1" w:styleId="xl188">
    <w:name w:val="xl188"/>
    <w:basedOn w:val="a"/>
    <w:rsid w:val="00DA38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/>
      <w:textAlignment w:val="center"/>
    </w:pPr>
    <w:rPr>
      <w:rFonts w:eastAsia="Times New Roman" w:cs="Times New Roman"/>
      <w:i/>
      <w:iCs/>
      <w:sz w:val="36"/>
      <w:szCs w:val="36"/>
      <w:lang w:eastAsia="ru-RU"/>
    </w:rPr>
  </w:style>
  <w:style w:type="paragraph" w:customStyle="1" w:styleId="xl189">
    <w:name w:val="xl189"/>
    <w:basedOn w:val="a"/>
    <w:rsid w:val="00DA38D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/>
      <w:jc w:val="center"/>
      <w:textAlignment w:val="center"/>
    </w:pPr>
    <w:rPr>
      <w:rFonts w:eastAsia="Times New Roman" w:cs="Times New Roman"/>
      <w:sz w:val="36"/>
      <w:szCs w:val="36"/>
      <w:lang w:eastAsia="ru-RU"/>
    </w:rPr>
  </w:style>
  <w:style w:type="paragraph" w:customStyle="1" w:styleId="xl190">
    <w:name w:val="xl190"/>
    <w:basedOn w:val="a"/>
    <w:rsid w:val="00DA38D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DA38D3"/>
    <w:pPr>
      <w:shd w:val="clear" w:color="000000" w:fill="FFFFFF"/>
      <w:spacing w:before="100" w:beforeAutospacing="1" w:after="100" w:afterAutospacing="1" w:line="240" w:lineRule="auto"/>
      <w:ind w:left="0"/>
      <w:jc w:val="center"/>
    </w:pPr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xl192">
    <w:name w:val="xl192"/>
    <w:basedOn w:val="a"/>
    <w:rsid w:val="00DA38D3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/>
      <w:jc w:val="center"/>
    </w:pPr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xl193">
    <w:name w:val="xl193"/>
    <w:basedOn w:val="a"/>
    <w:rsid w:val="00DA38D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/>
      <w:jc w:val="center"/>
      <w:textAlignment w:val="center"/>
    </w:pPr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xl194">
    <w:name w:val="xl194"/>
    <w:basedOn w:val="a"/>
    <w:rsid w:val="00DA38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/>
      <w:jc w:val="center"/>
      <w:textAlignment w:val="center"/>
    </w:pPr>
    <w:rPr>
      <w:rFonts w:eastAsia="Times New Roman" w:cs="Times New Roman"/>
      <w:b/>
      <w:bCs/>
      <w:sz w:val="36"/>
      <w:szCs w:val="36"/>
      <w:lang w:eastAsia="ru-RU"/>
    </w:rPr>
  </w:style>
  <w:style w:type="table" w:styleId="a5">
    <w:name w:val="Table Grid"/>
    <w:basedOn w:val="a1"/>
    <w:uiPriority w:val="39"/>
    <w:rsid w:val="00DA38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Содержимое таблицы"/>
    <w:basedOn w:val="a"/>
    <w:rsid w:val="004F198E"/>
    <w:pPr>
      <w:suppressLineNumbers/>
      <w:suppressAutoHyphens/>
      <w:spacing w:line="240" w:lineRule="auto"/>
      <w:ind w:left="0"/>
    </w:pPr>
    <w:rPr>
      <w:rFonts w:ascii="Liberation Serif" w:eastAsia="Noto Sans CJK SC Regular" w:hAnsi="Liberation Serif" w:cs="FreeSans"/>
      <w:kern w:val="1"/>
      <w:sz w:val="24"/>
      <w:szCs w:val="24"/>
      <w:lang w:eastAsia="zh-CN" w:bidi="hi-IN"/>
    </w:rPr>
  </w:style>
  <w:style w:type="paragraph" w:styleId="a7">
    <w:name w:val="Balloon Text"/>
    <w:basedOn w:val="a"/>
    <w:link w:val="a8"/>
    <w:uiPriority w:val="99"/>
    <w:semiHidden/>
    <w:unhideWhenUsed/>
    <w:rsid w:val="0032586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5867"/>
    <w:rPr>
      <w:rFonts w:ascii="Tahoma" w:hAnsi="Tahoma" w:cs="Tahoma"/>
      <w:kern w:val="0"/>
      <w:sz w:val="16"/>
      <w:szCs w:val="16"/>
    </w:rPr>
  </w:style>
  <w:style w:type="paragraph" w:styleId="a9">
    <w:name w:val="Body Text Indent"/>
    <w:basedOn w:val="a"/>
    <w:link w:val="aa"/>
    <w:rsid w:val="00C7755D"/>
    <w:pPr>
      <w:suppressAutoHyphens/>
      <w:spacing w:line="240" w:lineRule="auto"/>
      <w:ind w:left="360"/>
      <w:jc w:val="both"/>
    </w:pPr>
    <w:rPr>
      <w:rFonts w:eastAsia="Times New Roman" w:cs="Times New Roman"/>
      <w:sz w:val="24"/>
      <w:szCs w:val="24"/>
      <w:lang w:eastAsia="ar-SA"/>
    </w:rPr>
  </w:style>
  <w:style w:type="character" w:customStyle="1" w:styleId="aa">
    <w:name w:val="Основной текст с отступом Знак"/>
    <w:basedOn w:val="a0"/>
    <w:link w:val="a9"/>
    <w:rsid w:val="00C7755D"/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paragraph" w:styleId="ab">
    <w:name w:val="Title"/>
    <w:basedOn w:val="a"/>
    <w:next w:val="a"/>
    <w:link w:val="ac"/>
    <w:qFormat/>
    <w:rsid w:val="00C7755D"/>
    <w:pPr>
      <w:suppressAutoHyphens/>
      <w:spacing w:line="240" w:lineRule="auto"/>
      <w:ind w:left="0"/>
      <w:jc w:val="center"/>
    </w:pPr>
    <w:rPr>
      <w:rFonts w:eastAsia="Times New Roman" w:cs="Times New Roman"/>
      <w:b/>
      <w:bCs/>
      <w:sz w:val="24"/>
      <w:szCs w:val="24"/>
      <w:lang w:eastAsia="ar-SA"/>
    </w:rPr>
  </w:style>
  <w:style w:type="character" w:customStyle="1" w:styleId="ac">
    <w:name w:val="Название Знак"/>
    <w:basedOn w:val="a0"/>
    <w:link w:val="ab"/>
    <w:rsid w:val="00C7755D"/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</w:rPr>
  </w:style>
  <w:style w:type="paragraph" w:customStyle="1" w:styleId="1">
    <w:name w:val="заголовок 1"/>
    <w:basedOn w:val="a"/>
    <w:next w:val="a"/>
    <w:rsid w:val="00C7755D"/>
    <w:pPr>
      <w:keepNext/>
      <w:suppressAutoHyphens/>
      <w:spacing w:line="240" w:lineRule="auto"/>
      <w:ind w:left="0" w:right="-1"/>
      <w:jc w:val="center"/>
    </w:pPr>
    <w:rPr>
      <w:rFonts w:eastAsia="Times New Roman" w:cs="Times New Roman"/>
      <w:b/>
      <w:bCs/>
      <w:sz w:val="22"/>
      <w:lang w:eastAsia="ar-SA"/>
    </w:rPr>
  </w:style>
  <w:style w:type="paragraph" w:customStyle="1" w:styleId="ConsPlusNormal">
    <w:name w:val="ConsPlusNormal"/>
    <w:rsid w:val="00C7755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kern w:val="0"/>
      <w:sz w:val="20"/>
      <w:szCs w:val="20"/>
    </w:rPr>
  </w:style>
  <w:style w:type="paragraph" w:styleId="ad">
    <w:name w:val="Subtitle"/>
    <w:basedOn w:val="a"/>
    <w:next w:val="a"/>
    <w:link w:val="ae"/>
    <w:uiPriority w:val="11"/>
    <w:qFormat/>
    <w:rsid w:val="00C7755D"/>
    <w:pPr>
      <w:numPr>
        <w:ilvl w:val="1"/>
      </w:numPr>
      <w:ind w:left="709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C7755D"/>
    <w:rPr>
      <w:rFonts w:asciiTheme="majorHAnsi" w:eastAsiaTheme="majorEastAsia" w:hAnsiTheme="majorHAnsi" w:cstheme="majorBidi"/>
      <w:i/>
      <w:iCs/>
      <w:color w:val="4472C4" w:themeColor="accent1"/>
      <w:spacing w:val="15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box@horcr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elpu.ru/" TargetMode="External"/><Relationship Id="rId5" Type="http://schemas.openxmlformats.org/officeDocument/2006/relationships/hyperlink" Target="https://1elpu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2825</Words>
  <Characters>16105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user01</cp:lastModifiedBy>
  <cp:revision>25</cp:revision>
  <dcterms:created xsi:type="dcterms:W3CDTF">2025-12-25T04:17:00Z</dcterms:created>
  <dcterms:modified xsi:type="dcterms:W3CDTF">2026-07-07T07:03:00Z</dcterms:modified>
</cp:coreProperties>
</file>